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94A4" w14:textId="0F579C5A" w:rsidR="00A9204E" w:rsidRDefault="00210A6B">
      <w:pPr>
        <w:rPr>
          <w:b/>
          <w:sz w:val="32"/>
          <w:szCs w:val="32"/>
        </w:rPr>
      </w:pPr>
      <w:r w:rsidRPr="00210A6B">
        <w:rPr>
          <w:b/>
          <w:sz w:val="32"/>
          <w:szCs w:val="32"/>
        </w:rPr>
        <w:t>UPCOMING EVENTS</w:t>
      </w:r>
    </w:p>
    <w:p w14:paraId="106DB823" w14:textId="77777777" w:rsidR="00E073BB" w:rsidRDefault="00E073BB" w:rsidP="00970202">
      <w:pPr>
        <w:rPr>
          <w:rFonts w:cstheme="minorHAnsi"/>
          <w:caps/>
          <w:noProof/>
          <w:sz w:val="10"/>
          <w:szCs w:val="10"/>
        </w:rPr>
      </w:pPr>
    </w:p>
    <w:p w14:paraId="631A0EF1" w14:textId="7F2CFDEC" w:rsidR="00352BFC" w:rsidRDefault="00352BFC" w:rsidP="00970202">
      <w:pPr>
        <w:rPr>
          <w:rFonts w:cstheme="minorHAnsi"/>
          <w:caps/>
          <w:sz w:val="6"/>
          <w:szCs w:val="6"/>
        </w:rPr>
      </w:pPr>
    </w:p>
    <w:p w14:paraId="43D66327" w14:textId="074C86A3" w:rsidR="00F40D37" w:rsidRPr="00623D59" w:rsidRDefault="00F40D37" w:rsidP="00EA0777">
      <w:pPr>
        <w:rPr>
          <w:caps/>
          <w:sz w:val="10"/>
          <w:szCs w:val="10"/>
        </w:rPr>
      </w:pPr>
    </w:p>
    <w:p w14:paraId="176677D6" w14:textId="77777777" w:rsidR="003817B4" w:rsidRPr="00C77917" w:rsidRDefault="003817B4" w:rsidP="003817B4">
      <w:pPr>
        <w:ind w:left="990"/>
        <w:rPr>
          <w:rFonts w:cstheme="minorHAnsi"/>
          <w:b/>
          <w:bCs/>
          <w:caps/>
        </w:rPr>
      </w:pPr>
      <w:r w:rsidRPr="00C77917">
        <w:rPr>
          <w:b/>
          <w:bCs/>
          <w:caps/>
          <w:noProof/>
        </w:rPr>
        <mc:AlternateContent>
          <mc:Choice Requires="wps">
            <w:drawing>
              <wp:anchor distT="0" distB="0" distL="114300" distR="114300" simplePos="0" relativeHeight="252105728" behindDoc="0" locked="0" layoutInCell="1" allowOverlap="1" wp14:anchorId="71940B98" wp14:editId="4227FE80">
                <wp:simplePos x="0" y="0"/>
                <wp:positionH relativeFrom="column">
                  <wp:posOffset>5080</wp:posOffset>
                </wp:positionH>
                <wp:positionV relativeFrom="paragraph">
                  <wp:posOffset>25400</wp:posOffset>
                </wp:positionV>
                <wp:extent cx="539496" cy="495300"/>
                <wp:effectExtent l="0" t="0" r="13335" b="19050"/>
                <wp:wrapSquare wrapText="bothSides"/>
                <wp:docPr id="47038119" name="Rounded Rectangle 9"/>
                <wp:cNvGraphicFramePr/>
                <a:graphic xmlns:a="http://schemas.openxmlformats.org/drawingml/2006/main">
                  <a:graphicData uri="http://schemas.microsoft.com/office/word/2010/wordprocessingShape">
                    <wps:wsp>
                      <wps:cNvSpPr/>
                      <wps:spPr>
                        <a:xfrm>
                          <a:off x="0" y="0"/>
                          <a:ext cx="539496"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78D4D118" w14:textId="3080154A" w:rsidR="003817B4" w:rsidRPr="00623D59" w:rsidRDefault="003817B4" w:rsidP="003817B4">
                            <w:pPr>
                              <w:jc w:val="center"/>
                              <w:rPr>
                                <w:color w:val="FFFFFF" w:themeColor="background1"/>
                                <w:sz w:val="40"/>
                                <w:szCs w:val="40"/>
                              </w:rPr>
                            </w:pPr>
                            <w:r>
                              <w:rPr>
                                <w:color w:val="FFFFFF" w:themeColor="background1"/>
                                <w:sz w:val="40"/>
                                <w:szCs w:val="4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1940B98" id="Rounded Rectangle 9" o:spid="_x0000_s1026" style="position:absolute;left:0;text-align:left;margin-left:.4pt;margin-top:2pt;width:42.5pt;height:39pt;z-index:252105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" fillcolor="windowText" strokeweight="1pt">
                <v:stroke joinstyle="miter"/>
                <v:textbox>
                  <w:txbxContent>
                    <w:p w14:paraId="78D4D118" w14:textId="3080154A" w:rsidR="003817B4" w:rsidRPr="00623D59" w:rsidRDefault="003817B4" w:rsidP="003817B4">
                      <w:pPr>
                        <w:jc w:val="center"/>
                        <w:rPr>
                          <w:color w:val="FFFFFF" w:themeColor="background1"/>
                          <w:sz w:val="40"/>
                          <w:szCs w:val="40"/>
                        </w:rPr>
                      </w:pPr>
                      <w:r>
                        <w:rPr>
                          <w:color w:val="FFFFFF" w:themeColor="background1"/>
                          <w:sz w:val="40"/>
                          <w:szCs w:val="40"/>
                        </w:rPr>
                        <w:t>5</w:t>
                      </w:r>
                    </w:p>
                  </w:txbxContent>
                </v:textbox>
                <w10:wrap type="square"/>
              </v:roundrect>
            </w:pict>
          </mc:Fallback>
        </mc:AlternateContent>
      </w:r>
      <w:r w:rsidRPr="00C77917">
        <w:rPr>
          <w:rFonts w:cstheme="minorHAnsi"/>
          <w:b/>
          <w:bCs/>
          <w:caps/>
        </w:rPr>
        <w:t xml:space="preserve">united women in faith </w:t>
      </w:r>
    </w:p>
    <w:p w14:paraId="511018CB" w14:textId="1B72DB8A" w:rsidR="003817B4" w:rsidRDefault="003817B4" w:rsidP="003817B4">
      <w:pPr>
        <w:ind w:left="990"/>
        <w:rPr>
          <w:caps/>
          <w:sz w:val="20"/>
          <w:szCs w:val="20"/>
        </w:rPr>
      </w:pPr>
      <w:r>
        <w:rPr>
          <w:caps/>
          <w:sz w:val="20"/>
          <w:szCs w:val="20"/>
        </w:rPr>
        <w:t>monday, October 5</w:t>
      </w:r>
      <w:r w:rsidRPr="003817B4">
        <w:rPr>
          <w:caps/>
          <w:sz w:val="20"/>
          <w:szCs w:val="20"/>
          <w:vertAlign w:val="superscript"/>
        </w:rPr>
        <w:t>th</w:t>
      </w:r>
      <w:r>
        <w:rPr>
          <w:caps/>
          <w:sz w:val="20"/>
          <w:szCs w:val="20"/>
        </w:rPr>
        <w:t xml:space="preserve"> @ 1:30, program Karen Neuhalfer - church lounge</w:t>
      </w:r>
    </w:p>
    <w:p w14:paraId="3F23D6EE" w14:textId="77777777" w:rsidR="00C77917" w:rsidRDefault="00C77917" w:rsidP="003817B4">
      <w:pPr>
        <w:ind w:left="990"/>
        <w:rPr>
          <w:caps/>
          <w:sz w:val="20"/>
          <w:szCs w:val="20"/>
        </w:rPr>
      </w:pPr>
    </w:p>
    <w:p w14:paraId="11D5B72D" w14:textId="77777777" w:rsidR="00C77917" w:rsidRDefault="00C77917" w:rsidP="00C77917">
      <w:pPr>
        <w:ind w:left="990"/>
        <w:rPr>
          <w:caps/>
          <w:sz w:val="20"/>
          <w:szCs w:val="20"/>
        </w:rPr>
      </w:pPr>
      <w:r w:rsidRPr="00627890">
        <w:rPr>
          <w:b/>
          <w:bCs/>
          <w:caps/>
          <w:noProof/>
        </w:rPr>
        <mc:AlternateContent>
          <mc:Choice Requires="wps">
            <w:drawing>
              <wp:anchor distT="0" distB="0" distL="114300" distR="114300" simplePos="0" relativeHeight="252113920" behindDoc="0" locked="0" layoutInCell="1" allowOverlap="1" wp14:anchorId="2CF77FA6" wp14:editId="2DE8D295">
                <wp:simplePos x="0" y="0"/>
                <wp:positionH relativeFrom="column">
                  <wp:posOffset>3175</wp:posOffset>
                </wp:positionH>
                <wp:positionV relativeFrom="paragraph">
                  <wp:posOffset>114300</wp:posOffset>
                </wp:positionV>
                <wp:extent cx="539750" cy="493395"/>
                <wp:effectExtent l="0" t="0" r="12700" b="20955"/>
                <wp:wrapSquare wrapText="bothSides"/>
                <wp:docPr id="480571513" name="Rounded Rectangle 9"/>
                <wp:cNvGraphicFramePr/>
                <a:graphic xmlns:a="http://schemas.openxmlformats.org/drawingml/2006/main">
                  <a:graphicData uri="http://schemas.microsoft.com/office/word/2010/wordprocessingShape">
                    <wps:wsp>
                      <wps:cNvSpPr/>
                      <wps:spPr>
                        <a:xfrm>
                          <a:off x="0" y="0"/>
                          <a:ext cx="539750" cy="493395"/>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1C1701B0" w14:textId="347099CA" w:rsidR="00C77917" w:rsidRPr="00F40D37" w:rsidRDefault="00C77917" w:rsidP="00C77917">
                            <w:pPr>
                              <w:jc w:val="center"/>
                              <w:rPr>
                                <w:sz w:val="40"/>
                                <w:szCs w:val="40"/>
                              </w:rPr>
                            </w:pPr>
                            <w:r>
                              <w:rPr>
                                <w:sz w:val="40"/>
                                <w:szCs w:val="4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F77FA6" id="_x0000_s1027" style="position:absolute;left:0;text-align:left;margin-left:.25pt;margin-top:9pt;width:42.5pt;height:38.8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" fillcolor="windowText" strokeweight="1pt">
                <v:stroke joinstyle="miter"/>
                <v:textbox>
                  <w:txbxContent>
                    <w:p w14:paraId="1C1701B0" w14:textId="347099CA" w:rsidR="00C77917" w:rsidRPr="00F40D37" w:rsidRDefault="00C77917" w:rsidP="00C77917">
                      <w:pPr>
                        <w:jc w:val="center"/>
                        <w:rPr>
                          <w:sz w:val="40"/>
                          <w:szCs w:val="40"/>
                        </w:rPr>
                      </w:pPr>
                      <w:r>
                        <w:rPr>
                          <w:sz w:val="40"/>
                          <w:szCs w:val="40"/>
                        </w:rPr>
                        <w:t>6</w:t>
                      </w:r>
                    </w:p>
                  </w:txbxContent>
                </v:textbox>
                <w10:wrap type="square"/>
              </v:roundrect>
            </w:pict>
          </mc:Fallback>
        </mc:AlternateContent>
      </w:r>
    </w:p>
    <w:p w14:paraId="4EE1040D" w14:textId="77777777" w:rsidR="00C77917" w:rsidRPr="00180F11" w:rsidRDefault="00C77917" w:rsidP="00C77917">
      <w:pPr>
        <w:ind w:left="990"/>
        <w:rPr>
          <w:b/>
          <w:bCs/>
          <w:caps/>
        </w:rPr>
      </w:pPr>
      <w:r w:rsidRPr="00180F11">
        <w:rPr>
          <w:b/>
          <w:bCs/>
          <w:caps/>
          <w:noProof/>
        </w:rPr>
        <w:t>Bibles and brews</w:t>
      </w:r>
    </w:p>
    <w:p w14:paraId="72AAC365" w14:textId="560B7A62" w:rsidR="00C77917" w:rsidRDefault="00C77917" w:rsidP="00C77917">
      <w:pPr>
        <w:ind w:left="990"/>
        <w:rPr>
          <w:caps/>
          <w:sz w:val="20"/>
          <w:szCs w:val="20"/>
        </w:rPr>
      </w:pPr>
      <w:r w:rsidRPr="001C672D">
        <w:rPr>
          <w:rFonts w:cstheme="minorHAnsi"/>
          <w:caps/>
          <w:sz w:val="20"/>
          <w:szCs w:val="20"/>
        </w:rPr>
        <w:t xml:space="preserve">tues., </w:t>
      </w:r>
      <w:r>
        <w:rPr>
          <w:rFonts w:cstheme="minorHAnsi"/>
          <w:caps/>
          <w:sz w:val="20"/>
          <w:szCs w:val="20"/>
        </w:rPr>
        <w:t>oct. 6</w:t>
      </w:r>
      <w:r w:rsidRPr="00C77917">
        <w:rPr>
          <w:rFonts w:cstheme="minorHAnsi"/>
          <w:caps/>
          <w:sz w:val="20"/>
          <w:szCs w:val="20"/>
          <w:vertAlign w:val="superscript"/>
        </w:rPr>
        <w:t>th</w:t>
      </w:r>
      <w:r>
        <w:rPr>
          <w:rFonts w:cstheme="minorHAnsi"/>
          <w:caps/>
          <w:sz w:val="20"/>
          <w:szCs w:val="20"/>
        </w:rPr>
        <w:t xml:space="preserve"> @</w:t>
      </w:r>
      <w:r w:rsidRPr="001C672D">
        <w:rPr>
          <w:rFonts w:cstheme="minorHAnsi"/>
          <w:caps/>
          <w:sz w:val="20"/>
          <w:szCs w:val="20"/>
        </w:rPr>
        <w:t xml:space="preserve"> 5:15pm at ben’s</w:t>
      </w:r>
    </w:p>
    <w:p w14:paraId="04EC5EFA" w14:textId="77777777" w:rsidR="00D474F4" w:rsidRDefault="00D474F4" w:rsidP="006222AC">
      <w:pPr>
        <w:ind w:left="990"/>
        <w:rPr>
          <w:caps/>
          <w:sz w:val="14"/>
          <w:szCs w:val="14"/>
        </w:rPr>
      </w:pPr>
    </w:p>
    <w:p w14:paraId="4238BDE3" w14:textId="77777777" w:rsidR="003817B4" w:rsidRPr="00D474F4" w:rsidRDefault="003817B4" w:rsidP="006222AC">
      <w:pPr>
        <w:ind w:left="990"/>
        <w:rPr>
          <w:caps/>
          <w:sz w:val="14"/>
          <w:szCs w:val="14"/>
        </w:rPr>
      </w:pPr>
    </w:p>
    <w:p w14:paraId="1D1F5D5B" w14:textId="7B6043DE" w:rsidR="00DB1293" w:rsidRPr="00CF06FA" w:rsidRDefault="009A6733" w:rsidP="00DB1293">
      <w:pPr>
        <w:rPr>
          <w:rFonts w:cstheme="minorHAnsi"/>
          <w:b/>
          <w:caps/>
        </w:rPr>
      </w:pPr>
      <w:r w:rsidRPr="00CF06FA">
        <w:rPr>
          <w:rFonts w:cstheme="minorHAnsi"/>
          <w:b/>
          <w:bCs/>
          <w:caps/>
          <w:noProof/>
        </w:rPr>
        <mc:AlternateContent>
          <mc:Choice Requires="wps">
            <w:drawing>
              <wp:anchor distT="0" distB="0" distL="114300" distR="114300" simplePos="0" relativeHeight="252120064" behindDoc="0" locked="0" layoutInCell="1" allowOverlap="1" wp14:anchorId="538BEB02" wp14:editId="779E83C7">
                <wp:simplePos x="0" y="0"/>
                <wp:positionH relativeFrom="margin">
                  <wp:posOffset>12700</wp:posOffset>
                </wp:positionH>
                <wp:positionV relativeFrom="paragraph">
                  <wp:posOffset>29846</wp:posOffset>
                </wp:positionV>
                <wp:extent cx="539115" cy="419100"/>
                <wp:effectExtent l="0" t="0" r="0" b="0"/>
                <wp:wrapNone/>
                <wp:docPr id="1159917261" name="Text Box 1159917261"/>
                <wp:cNvGraphicFramePr/>
                <a:graphic xmlns:a="http://schemas.openxmlformats.org/drawingml/2006/main">
                  <a:graphicData uri="http://schemas.microsoft.com/office/word/2010/wordprocessingShape">
                    <wps:wsp>
                      <wps:cNvSpPr txBox="1"/>
                      <wps:spPr>
                        <a:xfrm>
                          <a:off x="0" y="0"/>
                          <a:ext cx="539115" cy="419100"/>
                        </a:xfrm>
                        <a:prstGeom prst="rect">
                          <a:avLst/>
                        </a:prstGeom>
                        <a:noFill/>
                        <a:ln>
                          <a:noFill/>
                        </a:ln>
                        <a:effectLst/>
                      </wps:spPr>
                      <wps:txbx>
                        <w:txbxContent>
                          <w:p w14:paraId="171BB5EF" w14:textId="470D57FB"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BEB02" id="_x0000_t202" coordsize="21600,21600" o:spt="202" path="m,l,21600r21600,l21600,xe">
                <v:stroke joinstyle="miter"/>
                <v:path gradientshapeok="t" o:connecttype="rect"/>
              </v:shapetype>
              <v:shape id="Text Box 1159917261" o:spid="_x0000_s1028" type="#_x0000_t202" style="position:absolute;margin-left:1pt;margin-top:2.35pt;width:42.45pt;height:33pt;z-index:25212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" filled="f" stroked="f">
                <v:textbox>
                  <w:txbxContent>
                    <w:p w14:paraId="171BB5EF" w14:textId="470D57FB"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xbxContent>
                </v:textbox>
                <w10:wrap anchorx="margin"/>
              </v:shape>
            </w:pict>
          </mc:Fallback>
        </mc:AlternateContent>
      </w:r>
      <w:r w:rsidR="00DB1293" w:rsidRPr="00CF06FA">
        <w:rPr>
          <w:rFonts w:cstheme="minorHAnsi"/>
          <w:b/>
          <w:bCs/>
          <w:caps/>
          <w:noProof/>
        </w:rPr>
        <mc:AlternateContent>
          <mc:Choice Requires="wps">
            <w:drawing>
              <wp:anchor distT="0" distB="0" distL="114300" distR="114300" simplePos="0" relativeHeight="252119040" behindDoc="0" locked="0" layoutInCell="1" allowOverlap="1" wp14:anchorId="4549963C" wp14:editId="1CF3A0ED">
                <wp:simplePos x="0" y="0"/>
                <wp:positionH relativeFrom="column">
                  <wp:posOffset>0</wp:posOffset>
                </wp:positionH>
                <wp:positionV relativeFrom="paragraph">
                  <wp:posOffset>29845</wp:posOffset>
                </wp:positionV>
                <wp:extent cx="539496" cy="495300"/>
                <wp:effectExtent l="0" t="0" r="13335" b="19050"/>
                <wp:wrapSquare wrapText="bothSides"/>
                <wp:docPr id="2078142379" name="Rounded Rectangle 9"/>
                <wp:cNvGraphicFramePr/>
                <a:graphic xmlns:a="http://schemas.openxmlformats.org/drawingml/2006/main">
                  <a:graphicData uri="http://schemas.microsoft.com/office/word/2010/wordprocessingShape">
                    <wps:wsp>
                      <wps:cNvSpPr/>
                      <wps:spPr>
                        <a:xfrm>
                          <a:off x="0" y="0"/>
                          <a:ext cx="539496"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F482032" id="Rounded Rectangle 9" o:spid="_x0000_s1026" style="position:absolute;margin-left:0;margin-top:2.35pt;width:42.5pt;height:39pt;z-index:25211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" fillcolor="windowText" strokeweight="1pt">
                <v:stroke joinstyle="miter"/>
                <w10:wrap type="square"/>
              </v:roundrect>
            </w:pict>
          </mc:Fallback>
        </mc:AlternateContent>
      </w:r>
      <w:r w:rsidR="00DB1293" w:rsidRPr="00CF06FA">
        <w:rPr>
          <w:rFonts w:cstheme="minorHAnsi"/>
          <w:b/>
          <w:caps/>
        </w:rPr>
        <w:t xml:space="preserve">Leadership team applications due </w:t>
      </w:r>
      <w:r w:rsidR="00DB1293">
        <w:rPr>
          <w:rFonts w:cstheme="minorHAnsi"/>
          <w:b/>
          <w:caps/>
        </w:rPr>
        <w:t>october 16</w:t>
      </w:r>
      <w:r w:rsidR="00DB1293" w:rsidRPr="00CF06FA">
        <w:rPr>
          <w:rFonts w:cstheme="minorHAnsi"/>
          <w:b/>
          <w:caps/>
          <w:vertAlign w:val="superscript"/>
        </w:rPr>
        <w:t>th</w:t>
      </w:r>
    </w:p>
    <w:p w14:paraId="008C627D" w14:textId="558436B3" w:rsidR="00DB1293" w:rsidRPr="00214F7D" w:rsidRDefault="00DB1293" w:rsidP="00DB1293">
      <w:pPr>
        <w:ind w:left="990"/>
        <w:rPr>
          <w:rFonts w:cstheme="minorHAnsi"/>
          <w:caps/>
          <w:sz w:val="20"/>
          <w:szCs w:val="20"/>
        </w:rPr>
      </w:pPr>
      <w:r w:rsidRPr="00214F7D">
        <w:rPr>
          <w:rFonts w:cstheme="minorHAnsi"/>
          <w:caps/>
          <w:color w:val="0F1111"/>
          <w:sz w:val="20"/>
          <w:szCs w:val="20"/>
          <w:shd w:val="clear" w:color="auto" w:fill="FFFFFF"/>
        </w:rPr>
        <w:t xml:space="preserve">Interested in having a greater voice and role in the church? Openings in Finance, SPPRC &amp; Trustees. annual conference delegate and leadership </w:t>
      </w:r>
      <w:r w:rsidR="00214F7D" w:rsidRPr="00214F7D">
        <w:rPr>
          <w:rFonts w:cstheme="minorHAnsi"/>
          <w:caps/>
          <w:color w:val="0F1111"/>
          <w:sz w:val="20"/>
          <w:szCs w:val="20"/>
          <w:shd w:val="clear" w:color="auto" w:fill="FFFFFF"/>
        </w:rPr>
        <w:t>advocate</w:t>
      </w:r>
      <w:r w:rsidRPr="00214F7D">
        <w:rPr>
          <w:rFonts w:cstheme="minorHAnsi"/>
          <w:caps/>
          <w:color w:val="0F1111"/>
          <w:sz w:val="20"/>
          <w:szCs w:val="20"/>
          <w:shd w:val="clear" w:color="auto" w:fill="FFFFFF"/>
        </w:rPr>
        <w:t xml:space="preserve"> is also available. Applications available  in the church office or </w:t>
      </w:r>
      <w:hyperlink r:id="rId11" w:history="1">
        <w:r w:rsidRPr="00214F7D">
          <w:rPr>
            <w:rStyle w:val="Hyperlink"/>
            <w:rFonts w:cstheme="minorHAnsi"/>
            <w:caps/>
            <w:sz w:val="20"/>
            <w:szCs w:val="20"/>
            <w:shd w:val="clear" w:color="auto" w:fill="FFFFFF"/>
          </w:rPr>
          <w:t>www.firstumcyankton.org/leadership</w:t>
        </w:r>
      </w:hyperlink>
    </w:p>
    <w:p w14:paraId="04FAEAC7" w14:textId="1546137B" w:rsidR="00DB1293" w:rsidRPr="00DB1293" w:rsidRDefault="00DB1293" w:rsidP="00DB1293">
      <w:pPr>
        <w:rPr>
          <w:rFonts w:cstheme="minorHAnsi"/>
          <w:caps/>
          <w:sz w:val="10"/>
          <w:szCs w:val="10"/>
        </w:rPr>
      </w:pPr>
    </w:p>
    <w:p w14:paraId="402ADE19" w14:textId="39EBF2AD" w:rsidR="00DB1293" w:rsidRPr="00CF06FA" w:rsidRDefault="009A6733" w:rsidP="00DB1293">
      <w:pPr>
        <w:rPr>
          <w:rFonts w:cstheme="minorHAnsi"/>
          <w:b/>
          <w:caps/>
        </w:rPr>
      </w:pPr>
      <w:r w:rsidRPr="00CF06FA">
        <w:rPr>
          <w:rFonts w:cstheme="minorHAnsi"/>
          <w:b/>
          <w:bCs/>
          <w:caps/>
          <w:noProof/>
        </w:rPr>
        <mc:AlternateContent>
          <mc:Choice Requires="wps">
            <w:drawing>
              <wp:anchor distT="0" distB="0" distL="114300" distR="114300" simplePos="0" relativeHeight="252123136" behindDoc="0" locked="0" layoutInCell="1" allowOverlap="1" wp14:anchorId="0E840A5C" wp14:editId="53367F40">
                <wp:simplePos x="0" y="0"/>
                <wp:positionH relativeFrom="margin">
                  <wp:posOffset>9525</wp:posOffset>
                </wp:positionH>
                <wp:positionV relativeFrom="paragraph">
                  <wp:posOffset>59690</wp:posOffset>
                </wp:positionV>
                <wp:extent cx="539496" cy="493776"/>
                <wp:effectExtent l="0" t="0" r="0" b="1905"/>
                <wp:wrapNone/>
                <wp:docPr id="2103321654" name="Text Box 2103321654"/>
                <wp:cNvGraphicFramePr/>
                <a:graphic xmlns:a="http://schemas.openxmlformats.org/drawingml/2006/main">
                  <a:graphicData uri="http://schemas.microsoft.com/office/word/2010/wordprocessingShape">
                    <wps:wsp>
                      <wps:cNvSpPr txBox="1"/>
                      <wps:spPr>
                        <a:xfrm>
                          <a:off x="0" y="0"/>
                          <a:ext cx="539496" cy="493776"/>
                        </a:xfrm>
                        <a:prstGeom prst="rect">
                          <a:avLst/>
                        </a:prstGeom>
                        <a:noFill/>
                        <a:ln>
                          <a:noFill/>
                        </a:ln>
                        <a:effectLst/>
                      </wps:spPr>
                      <wps:txbx>
                        <w:txbxContent>
                          <w:p w14:paraId="39BE11B5" w14:textId="39F2C9DD"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40A5C" id="Text Box 2103321654" o:spid="_x0000_s1029" type="#_x0000_t202" style="position:absolute;margin-left:.75pt;margin-top:4.7pt;width:42.5pt;height:38.9pt;z-index:25212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" filled="f" stroked="f">
                <v:textbox>
                  <w:txbxContent>
                    <w:p w14:paraId="39BE11B5" w14:textId="39F2C9DD"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p>
                  </w:txbxContent>
                </v:textbox>
                <w10:wrap anchorx="margin"/>
              </v:shape>
            </w:pict>
          </mc:Fallback>
        </mc:AlternateContent>
      </w:r>
      <w:r w:rsidR="00DB1293" w:rsidRPr="00CF06FA">
        <w:rPr>
          <w:rFonts w:cstheme="minorHAnsi"/>
          <w:b/>
          <w:bCs/>
          <w:caps/>
          <w:noProof/>
        </w:rPr>
        <mc:AlternateContent>
          <mc:Choice Requires="wps">
            <w:drawing>
              <wp:anchor distT="0" distB="0" distL="114300" distR="114300" simplePos="0" relativeHeight="252122112" behindDoc="0" locked="0" layoutInCell="1" allowOverlap="1" wp14:anchorId="3B83155D" wp14:editId="63551088">
                <wp:simplePos x="0" y="0"/>
                <wp:positionH relativeFrom="column">
                  <wp:posOffset>0</wp:posOffset>
                </wp:positionH>
                <wp:positionV relativeFrom="paragraph">
                  <wp:posOffset>29845</wp:posOffset>
                </wp:positionV>
                <wp:extent cx="539496" cy="495300"/>
                <wp:effectExtent l="0" t="0" r="13335" b="19050"/>
                <wp:wrapSquare wrapText="bothSides"/>
                <wp:docPr id="611139097" name="Rounded Rectangle 9"/>
                <wp:cNvGraphicFramePr/>
                <a:graphic xmlns:a="http://schemas.openxmlformats.org/drawingml/2006/main">
                  <a:graphicData uri="http://schemas.microsoft.com/office/word/2010/wordprocessingShape">
                    <wps:wsp>
                      <wps:cNvSpPr/>
                      <wps:spPr>
                        <a:xfrm>
                          <a:off x="0" y="0"/>
                          <a:ext cx="539496"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D56327" id="Rounded Rectangle 9" o:spid="_x0000_s1026" style="position:absolute;margin-left:0;margin-top:2.35pt;width:42.5pt;height:39pt;z-index:252122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" fillcolor="windowText" strokeweight="1pt">
                <v:stroke joinstyle="miter"/>
                <w10:wrap type="square"/>
              </v:roundrect>
            </w:pict>
          </mc:Fallback>
        </mc:AlternateContent>
      </w:r>
      <w:r w:rsidR="00DB1293">
        <w:rPr>
          <w:rFonts w:cstheme="minorHAnsi"/>
          <w:b/>
          <w:caps/>
        </w:rPr>
        <w:t>stewardship sunday october 18</w:t>
      </w:r>
      <w:r w:rsidR="00DB1293" w:rsidRPr="00CF06FA">
        <w:rPr>
          <w:rFonts w:cstheme="minorHAnsi"/>
          <w:b/>
          <w:caps/>
          <w:vertAlign w:val="superscript"/>
        </w:rPr>
        <w:t>th</w:t>
      </w:r>
    </w:p>
    <w:p w14:paraId="7CFE0403" w14:textId="4F0B8080" w:rsidR="00DB1293" w:rsidRDefault="00DB1293" w:rsidP="00DB1293">
      <w:pPr>
        <w:ind w:left="990"/>
        <w:rPr>
          <w:rFonts w:cstheme="minorHAnsi"/>
          <w:caps/>
          <w:sz w:val="20"/>
          <w:szCs w:val="20"/>
        </w:rPr>
      </w:pPr>
      <w:r>
        <w:rPr>
          <w:rFonts w:cstheme="minorHAnsi"/>
          <w:caps/>
          <w:color w:val="0F1111"/>
          <w:sz w:val="20"/>
          <w:szCs w:val="20"/>
          <w:shd w:val="clear" w:color="auto" w:fill="FFFFFF"/>
        </w:rPr>
        <w:t>estimate of giving forms have been mailed. please prayerfully consider what you can give to support the vital mission and ministry of First Church</w:t>
      </w:r>
    </w:p>
    <w:p w14:paraId="6FE8B59A" w14:textId="77777777" w:rsidR="006222AC" w:rsidRPr="006222AC" w:rsidRDefault="006222AC" w:rsidP="006222AC">
      <w:pPr>
        <w:ind w:left="990"/>
        <w:rPr>
          <w:caps/>
          <w:sz w:val="10"/>
          <w:szCs w:val="10"/>
        </w:rPr>
      </w:pPr>
    </w:p>
    <w:p w14:paraId="5D3168B7" w14:textId="1A84F032" w:rsidR="00DB1293" w:rsidRPr="00056012" w:rsidRDefault="00DB1293" w:rsidP="00DB1293">
      <w:pPr>
        <w:ind w:left="990"/>
        <w:rPr>
          <w:rStyle w:val="normaltextrun"/>
          <w:rFonts w:cstheme="minorHAnsi"/>
          <w:b/>
          <w:bCs/>
          <w:caps/>
        </w:rPr>
      </w:pPr>
      <w:r w:rsidRPr="00B04F08">
        <w:rPr>
          <w:caps/>
          <w:noProof/>
        </w:rPr>
        <mc:AlternateContent>
          <mc:Choice Requires="wps">
            <w:drawing>
              <wp:anchor distT="0" distB="0" distL="114300" distR="114300" simplePos="0" relativeHeight="252116992" behindDoc="0" locked="0" layoutInCell="1" allowOverlap="1" wp14:anchorId="31522A38" wp14:editId="17A62623">
                <wp:simplePos x="0" y="0"/>
                <wp:positionH relativeFrom="margin">
                  <wp:posOffset>-9525</wp:posOffset>
                </wp:positionH>
                <wp:positionV relativeFrom="paragraph">
                  <wp:posOffset>27305</wp:posOffset>
                </wp:positionV>
                <wp:extent cx="539496" cy="409575"/>
                <wp:effectExtent l="0" t="0" r="0" b="9525"/>
                <wp:wrapNone/>
                <wp:docPr id="1482747188" name="Text Box 1482747188"/>
                <wp:cNvGraphicFramePr/>
                <a:graphic xmlns:a="http://schemas.openxmlformats.org/drawingml/2006/main">
                  <a:graphicData uri="http://schemas.microsoft.com/office/word/2010/wordprocessingShape">
                    <wps:wsp>
                      <wps:cNvSpPr txBox="1"/>
                      <wps:spPr>
                        <a:xfrm>
                          <a:off x="0" y="0"/>
                          <a:ext cx="539496" cy="409575"/>
                        </a:xfrm>
                        <a:prstGeom prst="rect">
                          <a:avLst/>
                        </a:prstGeom>
                        <a:noFill/>
                        <a:ln>
                          <a:noFill/>
                        </a:ln>
                        <a:effectLst/>
                      </wps:spPr>
                      <wps:txbx>
                        <w:txbxContent>
                          <w:p w14:paraId="3836AC03" w14:textId="010BC64C"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14:paraId="2471B513" w14:textId="77777777" w:rsidR="00DB1293" w:rsidRPr="00067318"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22A38" id="Text Box 1482747188" o:spid="_x0000_s1030" type="#_x0000_t202" style="position:absolute;left:0;text-align:left;margin-left:-.75pt;margin-top:2.15pt;width:42.5pt;height:32.25pt;z-index:25211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" filled="f" stroked="f">
                <v:textbox>
                  <w:txbxContent>
                    <w:p w14:paraId="3836AC03" w14:textId="010BC64C"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14:paraId="2471B513" w14:textId="77777777" w:rsidR="00DB1293" w:rsidRPr="00067318"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Pr="00B04F08">
        <w:rPr>
          <w:caps/>
          <w:noProof/>
        </w:rPr>
        <mc:AlternateContent>
          <mc:Choice Requires="wps">
            <w:drawing>
              <wp:anchor distT="0" distB="0" distL="114300" distR="114300" simplePos="0" relativeHeight="252115968" behindDoc="0" locked="0" layoutInCell="1" allowOverlap="1" wp14:anchorId="515C1E8E" wp14:editId="3D7BA568">
                <wp:simplePos x="0" y="0"/>
                <wp:positionH relativeFrom="column">
                  <wp:posOffset>9525</wp:posOffset>
                </wp:positionH>
                <wp:positionV relativeFrom="paragraph">
                  <wp:posOffset>15875</wp:posOffset>
                </wp:positionV>
                <wp:extent cx="539496" cy="495300"/>
                <wp:effectExtent l="0" t="0" r="13335" b="19050"/>
                <wp:wrapSquare wrapText="bothSides"/>
                <wp:docPr id="587027043" name="Rounded Rectangle 9"/>
                <wp:cNvGraphicFramePr/>
                <a:graphic xmlns:a="http://schemas.openxmlformats.org/drawingml/2006/main">
                  <a:graphicData uri="http://schemas.microsoft.com/office/word/2010/wordprocessingShape">
                    <wps:wsp>
                      <wps:cNvSpPr/>
                      <wps:spPr>
                        <a:xfrm>
                          <a:off x="0" y="0"/>
                          <a:ext cx="539496"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947D1A1" id="Rounded Rectangle 9" o:spid="_x0000_s1026" style="position:absolute;margin-left:.75pt;margin-top:1.25pt;width:42.5pt;height:39pt;z-index:252115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" fillcolor="windowText" strokeweight="1pt">
                <v:stroke joinstyle="miter"/>
                <w10:wrap type="square"/>
              </v:roundrect>
            </w:pict>
          </mc:Fallback>
        </mc:AlternateContent>
      </w:r>
      <w:r>
        <w:rPr>
          <w:rFonts w:cstheme="minorHAnsi"/>
          <w:b/>
          <w:bCs/>
          <w:caps/>
          <w:noProof/>
        </w:rPr>
        <w:t>ANNUAL SOUP KITCHEN AND COUNTRY STORE</w:t>
      </w:r>
    </w:p>
    <w:p w14:paraId="4B8B1284" w14:textId="1984E654" w:rsidR="00DB1293" w:rsidRDefault="00DB1293" w:rsidP="00DB1293">
      <w:pPr>
        <w:ind w:left="990"/>
        <w:rPr>
          <w:rFonts w:cstheme="minorHAnsi"/>
          <w:caps/>
          <w:sz w:val="20"/>
          <w:szCs w:val="20"/>
        </w:rPr>
      </w:pPr>
      <w:r>
        <w:rPr>
          <w:rFonts w:cstheme="minorHAnsi"/>
          <w:caps/>
          <w:sz w:val="20"/>
          <w:szCs w:val="20"/>
        </w:rPr>
        <w:t>TUESDAY, OCTOBER 20</w:t>
      </w:r>
      <w:r w:rsidRPr="00067318">
        <w:rPr>
          <w:rFonts w:cstheme="minorHAnsi"/>
          <w:caps/>
          <w:sz w:val="20"/>
          <w:szCs w:val="20"/>
          <w:vertAlign w:val="superscript"/>
        </w:rPr>
        <w:t>TH</w:t>
      </w:r>
      <w:r>
        <w:rPr>
          <w:rFonts w:cstheme="minorHAnsi"/>
          <w:caps/>
          <w:sz w:val="20"/>
          <w:szCs w:val="20"/>
        </w:rPr>
        <w:t xml:space="preserve"> 4:30-7PM. DONATIONS OF PIES, SOUPS AND CASH DONATIONS FOR SUPPLIES. SEE BULLETIN INSERT FOR MORE INFORMATION </w:t>
      </w:r>
    </w:p>
    <w:p w14:paraId="10CC20A1" w14:textId="074D9202" w:rsidR="00067318" w:rsidRDefault="00067318" w:rsidP="00F65312">
      <w:pPr>
        <w:ind w:left="990"/>
        <w:rPr>
          <w:b/>
          <w:bCs/>
          <w:caps/>
          <w:noProof/>
        </w:rPr>
      </w:pPr>
    </w:p>
    <w:p w14:paraId="4CC13014" w14:textId="77777777" w:rsidR="00DB1293" w:rsidRDefault="00DB1293" w:rsidP="00F65312">
      <w:pPr>
        <w:ind w:left="990"/>
        <w:rPr>
          <w:b/>
          <w:bCs/>
          <w:caps/>
          <w:noProof/>
        </w:rPr>
      </w:pPr>
    </w:p>
    <w:p w14:paraId="7733D18A" w14:textId="062F99B5" w:rsidR="00623D59" w:rsidRDefault="00623D59" w:rsidP="00EA0777">
      <w:pPr>
        <w:rPr>
          <w:caps/>
          <w:sz w:val="20"/>
          <w:szCs w:val="20"/>
        </w:rPr>
      </w:pPr>
    </w:p>
    <w:p w14:paraId="2127BFE8" w14:textId="37A89894" w:rsidR="00EB2D75" w:rsidRPr="00DF6191" w:rsidRDefault="00EB2D75" w:rsidP="00EA0777">
      <w:pPr>
        <w:rPr>
          <w:caps/>
          <w:sz w:val="16"/>
          <w:szCs w:val="16"/>
        </w:rPr>
      </w:pPr>
    </w:p>
    <w:p w14:paraId="024DC498" w14:textId="6FADE8A6" w:rsidR="00CA6348" w:rsidRPr="00DF6191" w:rsidRDefault="00CA6348" w:rsidP="00CA6348">
      <w:pPr>
        <w:rPr>
          <w:b/>
          <w:bCs/>
          <w:sz w:val="26"/>
          <w:szCs w:val="26"/>
        </w:rPr>
      </w:pPr>
      <w:r w:rsidRPr="00DF6191">
        <w:rPr>
          <w:noProof/>
          <w:sz w:val="26"/>
          <w:szCs w:val="26"/>
        </w:rPr>
        <mc:AlternateContent>
          <mc:Choice Requires="wps">
            <w:drawing>
              <wp:anchor distT="0" distB="0" distL="114300" distR="114300" simplePos="0" relativeHeight="251659264" behindDoc="0" locked="0" layoutInCell="1" allowOverlap="1" wp14:anchorId="46857783" wp14:editId="3E91E777">
                <wp:simplePos x="0" y="0"/>
                <wp:positionH relativeFrom="margin">
                  <wp:align>left</wp:align>
                </wp:positionH>
                <wp:positionV relativeFrom="paragraph">
                  <wp:posOffset>191770</wp:posOffset>
                </wp:positionV>
                <wp:extent cx="396240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39624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858491" id="Straight Connector 1"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15.1pt" to="31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" strokecolor="black [3200]" strokeweight=".5pt">
                <v:stroke joinstyle="miter"/>
                <w10:wrap anchorx="margin"/>
              </v:line>
            </w:pict>
          </mc:Fallback>
        </mc:AlternateContent>
      </w:r>
      <w:r w:rsidRPr="00DF6191">
        <w:rPr>
          <w:b/>
          <w:bCs/>
          <w:sz w:val="26"/>
          <w:szCs w:val="26"/>
        </w:rPr>
        <w:t>IN OUR PRAYERS</w:t>
      </w:r>
    </w:p>
    <w:p w14:paraId="25AA4C84" w14:textId="4587B02D" w:rsidR="005026A0" w:rsidRDefault="0069066A" w:rsidP="004F4575">
      <w:pPr>
        <w:rPr>
          <w:sz w:val="20"/>
          <w:szCs w:val="20"/>
        </w:rPr>
      </w:pPr>
      <w:r>
        <w:rPr>
          <w:sz w:val="20"/>
          <w:szCs w:val="20"/>
        </w:rPr>
        <w:t xml:space="preserve">Marlene Konopik, </w:t>
      </w:r>
      <w:r w:rsidR="00970202">
        <w:rPr>
          <w:sz w:val="20"/>
          <w:szCs w:val="20"/>
        </w:rPr>
        <w:t>Norma Wittmeier,</w:t>
      </w:r>
      <w:r w:rsidR="00E22FE2">
        <w:rPr>
          <w:sz w:val="20"/>
          <w:szCs w:val="20"/>
        </w:rPr>
        <w:t xml:space="preserve"> </w:t>
      </w:r>
      <w:r w:rsidR="00824773">
        <w:rPr>
          <w:sz w:val="20"/>
          <w:szCs w:val="20"/>
        </w:rPr>
        <w:t xml:space="preserve">Rev Howard Grinager; </w:t>
      </w:r>
      <w:r w:rsidR="00490D6E">
        <w:rPr>
          <w:sz w:val="20"/>
          <w:szCs w:val="20"/>
        </w:rPr>
        <w:t xml:space="preserve">Ken Bevers; </w:t>
      </w:r>
      <w:r w:rsidR="004F4575">
        <w:rPr>
          <w:sz w:val="20"/>
          <w:szCs w:val="20"/>
        </w:rPr>
        <w:t>Dani Fr</w:t>
      </w:r>
      <w:r w:rsidR="004958F4">
        <w:rPr>
          <w:sz w:val="20"/>
          <w:szCs w:val="20"/>
        </w:rPr>
        <w:t>a</w:t>
      </w:r>
      <w:r w:rsidR="004F4575">
        <w:rPr>
          <w:sz w:val="20"/>
          <w:szCs w:val="20"/>
        </w:rPr>
        <w:t xml:space="preserve">hm; Birch Hilton; </w:t>
      </w:r>
    </w:p>
    <w:p w14:paraId="6C57D972" w14:textId="35CBD717" w:rsidR="00111733" w:rsidRDefault="004F4575" w:rsidP="004F4575">
      <w:pPr>
        <w:rPr>
          <w:sz w:val="20"/>
          <w:szCs w:val="20"/>
        </w:rPr>
      </w:pPr>
      <w:r>
        <w:rPr>
          <w:sz w:val="20"/>
          <w:szCs w:val="20"/>
        </w:rPr>
        <w:t>Rachel, Rev Karl &amp; Jo Watkins’s daughter and Mikael Pietila’s sister; Lonnie Root;</w:t>
      </w:r>
      <w:r w:rsidR="00111733">
        <w:rPr>
          <w:sz w:val="20"/>
          <w:szCs w:val="20"/>
        </w:rPr>
        <w:t xml:space="preserve"> </w:t>
      </w:r>
      <w:r>
        <w:rPr>
          <w:sz w:val="20"/>
          <w:szCs w:val="20"/>
        </w:rPr>
        <w:t xml:space="preserve">Bill Fargo; </w:t>
      </w:r>
    </w:p>
    <w:p w14:paraId="6412428C" w14:textId="16FE5F16" w:rsidR="004F4575" w:rsidRDefault="004F4575" w:rsidP="004F4575">
      <w:pPr>
        <w:rPr>
          <w:sz w:val="20"/>
          <w:szCs w:val="20"/>
        </w:rPr>
      </w:pPr>
      <w:r>
        <w:rPr>
          <w:sz w:val="20"/>
          <w:szCs w:val="20"/>
        </w:rPr>
        <w:t xml:space="preserve">Eric Nichols &amp; family;  Mary Alice Halverson; Sue </w:t>
      </w:r>
      <w:r w:rsidR="0056093E">
        <w:rPr>
          <w:sz w:val="20"/>
          <w:szCs w:val="20"/>
        </w:rPr>
        <w:t>Strasburg.</w:t>
      </w:r>
      <w:r>
        <w:rPr>
          <w:sz w:val="20"/>
          <w:szCs w:val="20"/>
        </w:rPr>
        <w:t xml:space="preserve"> </w:t>
      </w:r>
    </w:p>
    <w:p w14:paraId="1C047002" w14:textId="7919577A" w:rsidR="0069355D" w:rsidRDefault="0069355D" w:rsidP="004F4575">
      <w:pPr>
        <w:rPr>
          <w:sz w:val="20"/>
          <w:szCs w:val="20"/>
        </w:rPr>
      </w:pPr>
    </w:p>
    <w:p w14:paraId="6711C188" w14:textId="093F9C53" w:rsidR="00CA6348" w:rsidRPr="00DF6191" w:rsidRDefault="00CA6348" w:rsidP="00CA6348">
      <w:pPr>
        <w:rPr>
          <w:b/>
          <w:bCs/>
          <w:sz w:val="26"/>
          <w:szCs w:val="26"/>
        </w:rPr>
      </w:pPr>
      <w:r w:rsidRPr="00DF6191">
        <w:rPr>
          <w:b/>
          <w:bCs/>
          <w:sz w:val="26"/>
          <w:szCs w:val="26"/>
        </w:rPr>
        <w:t>STEWARDSHIP UPDATE</w:t>
      </w:r>
      <w:r w:rsidR="00851519" w:rsidRPr="00DF6191">
        <w:rPr>
          <w:b/>
          <w:bCs/>
          <w:sz w:val="26"/>
          <w:szCs w:val="26"/>
        </w:rPr>
        <w:t xml:space="preserve"> </w:t>
      </w:r>
    </w:p>
    <w:p w14:paraId="53F26C66" w14:textId="44E92D51" w:rsidR="005D1F35" w:rsidRDefault="0004682D">
      <w:pPr>
        <w:rPr>
          <w:sz w:val="20"/>
          <w:szCs w:val="20"/>
        </w:rPr>
      </w:pPr>
      <w:r w:rsidRPr="009F349D">
        <w:rPr>
          <w:b/>
          <w:bCs/>
          <w:noProof/>
          <w:sz w:val="20"/>
          <w:szCs w:val="20"/>
        </w:rPr>
        <w:drawing>
          <wp:anchor distT="0" distB="0" distL="114300" distR="114300" simplePos="0" relativeHeight="252044288" behindDoc="0" locked="0" layoutInCell="1" allowOverlap="1" wp14:anchorId="1A129AF2" wp14:editId="682890F5">
            <wp:simplePos x="0" y="0"/>
            <wp:positionH relativeFrom="column">
              <wp:posOffset>4599763</wp:posOffset>
            </wp:positionH>
            <wp:positionV relativeFrom="paragraph">
              <wp:posOffset>66513</wp:posOffset>
            </wp:positionV>
            <wp:extent cx="790575" cy="1071245"/>
            <wp:effectExtent l="0" t="0" r="9525" b="0"/>
            <wp:wrapThrough wrapText="bothSides">
              <wp:wrapPolygon edited="0">
                <wp:start x="0" y="0"/>
                <wp:lineTo x="0" y="21126"/>
                <wp:lineTo x="21340" y="21126"/>
                <wp:lineTo x="2134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 the code to give toda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0575" cy="1071245"/>
                    </a:xfrm>
                    <a:prstGeom prst="rect">
                      <a:avLst/>
                    </a:prstGeom>
                  </pic:spPr>
                </pic:pic>
              </a:graphicData>
            </a:graphic>
            <wp14:sizeRelH relativeFrom="margin">
              <wp14:pctWidth>0</wp14:pctWidth>
            </wp14:sizeRelH>
            <wp14:sizeRelV relativeFrom="margin">
              <wp14:pctHeight>0</wp14:pctHeight>
            </wp14:sizeRelV>
          </wp:anchor>
        </w:drawing>
      </w:r>
      <w:r w:rsidR="00220903">
        <w:rPr>
          <w:caps/>
          <w:sz w:val="20"/>
          <w:szCs w:val="20"/>
        </w:rPr>
        <w:t>T</w:t>
      </w:r>
      <w:r w:rsidR="00074417" w:rsidRPr="00074417">
        <w:rPr>
          <w:caps/>
          <w:sz w:val="20"/>
          <w:szCs w:val="20"/>
        </w:rPr>
        <w:t xml:space="preserve">otals through </w:t>
      </w:r>
      <w:r w:rsidR="0020285C" w:rsidRPr="0020285C">
        <w:rPr>
          <w:caps/>
          <w:sz w:val="20"/>
          <w:szCs w:val="20"/>
        </w:rPr>
        <w:t xml:space="preserve">9-28-26: $309,844/$441,843 </w:t>
      </w:r>
      <w:r w:rsidR="0069355D" w:rsidRPr="0069355D">
        <w:rPr>
          <w:sz w:val="20"/>
          <w:szCs w:val="20"/>
        </w:rPr>
        <w:t>(total projected expenses for the year)</w:t>
      </w:r>
      <w:r w:rsidR="0069355D" w:rsidRPr="0069355D">
        <w:rPr>
          <w:sz w:val="20"/>
          <w:szCs w:val="20"/>
        </w:rPr>
        <w:br/>
        <w:t xml:space="preserve">LAST WEEK: </w:t>
      </w:r>
      <w:r w:rsidR="00074417">
        <w:rPr>
          <w:sz w:val="20"/>
          <w:szCs w:val="20"/>
        </w:rPr>
        <w:t>$</w:t>
      </w:r>
      <w:r w:rsidR="00C739AB" w:rsidRPr="00C739AB">
        <w:rPr>
          <w:sz w:val="20"/>
          <w:szCs w:val="20"/>
        </w:rPr>
        <w:t>6,</w:t>
      </w:r>
      <w:r w:rsidR="0020285C">
        <w:rPr>
          <w:sz w:val="20"/>
          <w:szCs w:val="20"/>
        </w:rPr>
        <w:t>197</w:t>
      </w:r>
    </w:p>
    <w:p w14:paraId="4A30B2EE" w14:textId="764320AF" w:rsidR="0069355D" w:rsidRDefault="0069355D">
      <w:pPr>
        <w:rPr>
          <w:sz w:val="20"/>
          <w:szCs w:val="20"/>
        </w:rPr>
      </w:pPr>
    </w:p>
    <w:p w14:paraId="7B8EF0B6" w14:textId="7F2B9361" w:rsidR="0069355D" w:rsidRDefault="007E7A90">
      <w:pPr>
        <w:rPr>
          <w:sz w:val="20"/>
          <w:szCs w:val="20"/>
        </w:rPr>
      </w:pPr>
      <w:r w:rsidRPr="002E3CB7">
        <w:rPr>
          <w:noProof/>
          <w:sz w:val="20"/>
          <w:szCs w:val="20"/>
        </w:rPr>
        <mc:AlternateContent>
          <mc:Choice Requires="wps">
            <w:drawing>
              <wp:anchor distT="45720" distB="45720" distL="114300" distR="114300" simplePos="0" relativeHeight="251702272" behindDoc="1" locked="0" layoutInCell="1" allowOverlap="1" wp14:anchorId="6315E1E8" wp14:editId="32F902AA">
                <wp:simplePos x="0" y="0"/>
                <wp:positionH relativeFrom="column">
                  <wp:posOffset>-3810</wp:posOffset>
                </wp:positionH>
                <wp:positionV relativeFrom="paragraph">
                  <wp:posOffset>318770</wp:posOffset>
                </wp:positionV>
                <wp:extent cx="4190365" cy="513080"/>
                <wp:effectExtent l="0" t="0" r="19685" b="20320"/>
                <wp:wrapTight wrapText="bothSides">
                  <wp:wrapPolygon edited="0">
                    <wp:start x="0" y="0"/>
                    <wp:lineTo x="0" y="21653"/>
                    <wp:lineTo x="21603" y="21653"/>
                    <wp:lineTo x="2160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0365" cy="513080"/>
                        </a:xfrm>
                        <a:prstGeom prst="rect">
                          <a:avLst/>
                        </a:prstGeom>
                        <a:solidFill>
                          <a:srgbClr val="FFFFFF"/>
                        </a:solidFill>
                        <a:ln w="9525">
                          <a:solidFill>
                            <a:srgbClr val="000000"/>
                          </a:solidFill>
                          <a:miter lim="800000"/>
                          <a:headEnd/>
                          <a:tailEnd/>
                        </a:ln>
                      </wps:spPr>
                      <wps:txbx>
                        <w:txbxContent>
                          <w:p w14:paraId="55A8C452" w14:textId="77777777" w:rsidR="000E4C2E" w:rsidRDefault="00280499" w:rsidP="00C2709D">
                            <w:pPr>
                              <w:tabs>
                                <w:tab w:val="right" w:pos="1620"/>
                                <w:tab w:val="left" w:pos="1800"/>
                                <w:tab w:val="left" w:pos="1980"/>
                              </w:tabs>
                              <w:ind w:left="-90"/>
                              <w:jc w:val="center"/>
                              <w:rPr>
                                <w:rFonts w:cstheme="minorHAnsi"/>
                              </w:rPr>
                            </w:pPr>
                            <w:r w:rsidRPr="00152E78">
                              <w:rPr>
                                <w:rFonts w:cstheme="minorHAnsi"/>
                              </w:rPr>
                              <w:t>“The United Methodist Hour” on KYNT 1450 AM Radio is sponsored</w:t>
                            </w:r>
                            <w:r w:rsidR="000E4C2E">
                              <w:rPr>
                                <w:rFonts w:cstheme="minorHAnsi"/>
                              </w:rPr>
                              <w:t xml:space="preserve"> </w:t>
                            </w:r>
                            <w:r w:rsidR="00C2709D">
                              <w:rPr>
                                <w:rFonts w:cstheme="minorHAnsi"/>
                              </w:rPr>
                              <w:t>by</w:t>
                            </w:r>
                          </w:p>
                          <w:p w14:paraId="3268B2D4" w14:textId="59AEBB59" w:rsidR="002E3CB7" w:rsidRDefault="006F1D8D" w:rsidP="00C2709D">
                            <w:pPr>
                              <w:tabs>
                                <w:tab w:val="right" w:pos="1620"/>
                                <w:tab w:val="left" w:pos="1800"/>
                                <w:tab w:val="left" w:pos="1980"/>
                              </w:tabs>
                              <w:ind w:left="-90"/>
                              <w:jc w:val="center"/>
                            </w:pPr>
                            <w:r>
                              <w:rPr>
                                <w:rFonts w:cstheme="minorHAnsi"/>
                              </w:rPr>
                              <w:t>Dave &amp; Marilyn Holzwarth in honor of Mary Peirce</w:t>
                            </w:r>
                            <w:r w:rsidR="0067218A">
                              <w:rPr>
                                <w:rFonts w:cs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5E1E8" id="Text Box 2" o:spid="_x0000_s1031" type="#_x0000_t202" style="position:absolute;margin-left:-.3pt;margin-top:25.1pt;width:329.95pt;height:40.4pt;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">
                <v:textbox>
                  <w:txbxContent>
                    <w:p w14:paraId="55A8C452" w14:textId="77777777" w:rsidR="000E4C2E" w:rsidRDefault="00280499" w:rsidP="00C2709D">
                      <w:pPr>
                        <w:tabs>
                          <w:tab w:val="right" w:pos="1620"/>
                          <w:tab w:val="left" w:pos="1800"/>
                          <w:tab w:val="left" w:pos="1980"/>
                        </w:tabs>
                        <w:ind w:left="-90"/>
                        <w:jc w:val="center"/>
                        <w:rPr>
                          <w:rFonts w:cstheme="minorHAnsi"/>
                        </w:rPr>
                      </w:pPr>
                      <w:r w:rsidRPr="00152E78">
                        <w:rPr>
                          <w:rFonts w:cstheme="minorHAnsi"/>
                        </w:rPr>
                        <w:t>“The United Methodist Hour” on KYNT 1450 AM Radio is sponsored</w:t>
                      </w:r>
                      <w:r w:rsidR="000E4C2E">
                        <w:rPr>
                          <w:rFonts w:cstheme="minorHAnsi"/>
                        </w:rPr>
                        <w:t xml:space="preserve"> </w:t>
                      </w:r>
                      <w:r w:rsidR="00C2709D">
                        <w:rPr>
                          <w:rFonts w:cstheme="minorHAnsi"/>
                        </w:rPr>
                        <w:t>by</w:t>
                      </w:r>
                    </w:p>
                    <w:p w14:paraId="3268B2D4" w14:textId="59AEBB59" w:rsidR="002E3CB7" w:rsidRDefault="006F1D8D" w:rsidP="00C2709D">
                      <w:pPr>
                        <w:tabs>
                          <w:tab w:val="right" w:pos="1620"/>
                          <w:tab w:val="left" w:pos="1800"/>
                          <w:tab w:val="left" w:pos="1980"/>
                        </w:tabs>
                        <w:ind w:left="-90"/>
                        <w:jc w:val="center"/>
                      </w:pPr>
                      <w:r>
                        <w:rPr>
                          <w:rFonts w:cstheme="minorHAnsi"/>
                        </w:rPr>
                        <w:t>Dave &amp; Marilyn Holzwarth in honor of Mary Peirce</w:t>
                      </w:r>
                      <w:r w:rsidR="0067218A">
                        <w:rPr>
                          <w:rFonts w:cstheme="minorHAnsi"/>
                        </w:rPr>
                        <w:t>.</w:t>
                      </w:r>
                    </w:p>
                  </w:txbxContent>
                </v:textbox>
                <w10:wrap type="tight"/>
              </v:shape>
            </w:pict>
          </mc:Fallback>
        </mc:AlternateContent>
      </w:r>
    </w:p>
    <w:p w14:paraId="7E972B44" w14:textId="1162E6C2" w:rsidR="002B4CE1" w:rsidRDefault="006F2138" w:rsidP="005026A0">
      <w:pPr>
        <w:rPr>
          <w:b/>
          <w:bCs/>
          <w:sz w:val="36"/>
          <w:szCs w:val="36"/>
        </w:rPr>
      </w:pPr>
      <w:r w:rsidRPr="00E27355">
        <w:rPr>
          <w:noProof/>
          <w:sz w:val="20"/>
          <w:szCs w:val="20"/>
        </w:rPr>
        <w:drawing>
          <wp:anchor distT="0" distB="0" distL="114300" distR="114300" simplePos="0" relativeHeight="251700224" behindDoc="1" locked="0" layoutInCell="1" allowOverlap="1" wp14:anchorId="72BFFEC4" wp14:editId="5A4B71CB">
            <wp:simplePos x="0" y="0"/>
            <wp:positionH relativeFrom="column">
              <wp:posOffset>809625</wp:posOffset>
            </wp:positionH>
            <wp:positionV relativeFrom="paragraph">
              <wp:posOffset>0</wp:posOffset>
            </wp:positionV>
            <wp:extent cx="4248150" cy="2562225"/>
            <wp:effectExtent l="0" t="0" r="0" b="0"/>
            <wp:wrapTight wrapText="bothSides">
              <wp:wrapPolygon edited="0">
                <wp:start x="1937" y="3007"/>
                <wp:lineTo x="1453" y="5855"/>
                <wp:lineTo x="97" y="8229"/>
                <wp:lineTo x="194" y="14242"/>
                <wp:lineTo x="1356" y="15982"/>
                <wp:lineTo x="1840" y="15982"/>
                <wp:lineTo x="2034" y="18514"/>
                <wp:lineTo x="2518" y="18514"/>
                <wp:lineTo x="19469" y="16615"/>
                <wp:lineTo x="19275" y="15982"/>
                <wp:lineTo x="19663" y="15033"/>
                <wp:lineTo x="18113" y="14716"/>
                <wp:lineTo x="7071" y="13451"/>
                <wp:lineTo x="15595" y="13451"/>
                <wp:lineTo x="20050" y="12501"/>
                <wp:lineTo x="19953" y="10919"/>
                <wp:lineTo x="20341" y="10760"/>
                <wp:lineTo x="20244" y="9969"/>
                <wp:lineTo x="19566" y="8387"/>
                <wp:lineTo x="19663" y="7596"/>
                <wp:lineTo x="11236" y="6013"/>
                <wp:lineTo x="7168" y="5855"/>
                <wp:lineTo x="2422" y="3007"/>
                <wp:lineTo x="1937" y="3007"/>
              </wp:wrapPolygon>
            </wp:wrapTight>
            <wp:docPr id="10662350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2562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4CBB15" w14:textId="247CCE69" w:rsidR="00C77917" w:rsidRDefault="00C77917" w:rsidP="005026A0">
      <w:pPr>
        <w:rPr>
          <w:b/>
          <w:bCs/>
          <w:sz w:val="36"/>
          <w:szCs w:val="36"/>
        </w:rPr>
      </w:pPr>
    </w:p>
    <w:p w14:paraId="15A6F0F6" w14:textId="747EFB7E" w:rsidR="00E27355" w:rsidRDefault="00E27355" w:rsidP="00885686">
      <w:pPr>
        <w:ind w:left="450"/>
        <w:jc w:val="center"/>
        <w:rPr>
          <w:b/>
          <w:bCs/>
          <w:sz w:val="36"/>
          <w:szCs w:val="36"/>
        </w:rPr>
      </w:pPr>
    </w:p>
    <w:p w14:paraId="2A3AC8D4" w14:textId="30F85B81" w:rsidR="00E27355" w:rsidRDefault="00E27355" w:rsidP="00885686">
      <w:pPr>
        <w:ind w:left="450"/>
        <w:jc w:val="center"/>
        <w:rPr>
          <w:b/>
          <w:bCs/>
          <w:sz w:val="36"/>
          <w:szCs w:val="36"/>
        </w:rPr>
      </w:pPr>
    </w:p>
    <w:p w14:paraId="5BCEFD75" w14:textId="324FF475" w:rsidR="00E27355" w:rsidRDefault="00E27355" w:rsidP="00885686">
      <w:pPr>
        <w:ind w:left="450"/>
        <w:jc w:val="center"/>
        <w:rPr>
          <w:b/>
          <w:bCs/>
          <w:sz w:val="36"/>
          <w:szCs w:val="36"/>
        </w:rPr>
      </w:pPr>
    </w:p>
    <w:p w14:paraId="252A9089" w14:textId="7441C7D4" w:rsidR="00E27355" w:rsidRDefault="00E27355" w:rsidP="00885686">
      <w:pPr>
        <w:ind w:left="450"/>
        <w:jc w:val="center"/>
        <w:rPr>
          <w:b/>
          <w:bCs/>
          <w:sz w:val="36"/>
          <w:szCs w:val="36"/>
        </w:rPr>
      </w:pPr>
    </w:p>
    <w:p w14:paraId="6FCDFFBF" w14:textId="0C69763C" w:rsidR="00E27355" w:rsidRDefault="00E27355" w:rsidP="00885686">
      <w:pPr>
        <w:ind w:left="450"/>
        <w:jc w:val="center"/>
        <w:rPr>
          <w:b/>
          <w:bCs/>
          <w:sz w:val="36"/>
          <w:szCs w:val="36"/>
        </w:rPr>
      </w:pPr>
    </w:p>
    <w:p w14:paraId="570D8CD3" w14:textId="26DC8484" w:rsidR="00E27355" w:rsidRDefault="00E27355" w:rsidP="00885686">
      <w:pPr>
        <w:ind w:left="450"/>
        <w:jc w:val="center"/>
        <w:rPr>
          <w:b/>
          <w:bCs/>
          <w:sz w:val="36"/>
          <w:szCs w:val="36"/>
        </w:rPr>
      </w:pPr>
    </w:p>
    <w:p w14:paraId="3EA7CD6E" w14:textId="753B0BE9" w:rsidR="00845121" w:rsidRPr="009F349D" w:rsidRDefault="00845121" w:rsidP="00885686">
      <w:pPr>
        <w:ind w:left="450"/>
        <w:jc w:val="center"/>
        <w:rPr>
          <w:b/>
          <w:bCs/>
          <w:sz w:val="36"/>
          <w:szCs w:val="36"/>
        </w:rPr>
      </w:pPr>
      <w:r w:rsidRPr="009F349D">
        <w:rPr>
          <w:b/>
          <w:bCs/>
          <w:sz w:val="36"/>
          <w:szCs w:val="36"/>
        </w:rPr>
        <w:t>FIRST UNITED METHODIST CHURCH</w:t>
      </w:r>
    </w:p>
    <w:p w14:paraId="4680C97B" w14:textId="13A309D3" w:rsidR="00845121" w:rsidRPr="009F349D" w:rsidRDefault="00452B06" w:rsidP="004E0273">
      <w:pPr>
        <w:ind w:left="450"/>
        <w:jc w:val="center"/>
        <w:rPr>
          <w:b/>
          <w:bCs/>
          <w:sz w:val="24"/>
          <w:szCs w:val="24"/>
        </w:rPr>
      </w:pPr>
      <w:r>
        <w:rPr>
          <w:b/>
          <w:bCs/>
          <w:sz w:val="24"/>
          <w:szCs w:val="24"/>
        </w:rPr>
        <w:t>YA</w:t>
      </w:r>
      <w:r w:rsidR="00845121" w:rsidRPr="009F349D">
        <w:rPr>
          <w:b/>
          <w:bCs/>
          <w:sz w:val="24"/>
          <w:szCs w:val="24"/>
        </w:rPr>
        <w:t>NKTON, SD</w:t>
      </w:r>
    </w:p>
    <w:p w14:paraId="55BE4953" w14:textId="64569D3B" w:rsidR="00845121" w:rsidRPr="009F349D" w:rsidRDefault="007872A7" w:rsidP="004E0273">
      <w:pPr>
        <w:ind w:left="450"/>
        <w:jc w:val="center"/>
        <w:rPr>
          <w:b/>
          <w:bCs/>
          <w:sz w:val="24"/>
          <w:szCs w:val="24"/>
        </w:rPr>
      </w:pPr>
      <w:r>
        <w:rPr>
          <w:b/>
          <w:bCs/>
          <w:sz w:val="24"/>
          <w:szCs w:val="24"/>
        </w:rPr>
        <w:t>October 4</w:t>
      </w:r>
      <w:r w:rsidR="008F4B08">
        <w:rPr>
          <w:b/>
          <w:bCs/>
          <w:sz w:val="24"/>
          <w:szCs w:val="24"/>
        </w:rPr>
        <w:t>,</w:t>
      </w:r>
      <w:r w:rsidR="00845121" w:rsidRPr="009F349D">
        <w:rPr>
          <w:b/>
          <w:bCs/>
          <w:sz w:val="24"/>
          <w:szCs w:val="24"/>
        </w:rPr>
        <w:t xml:space="preserve"> 2026</w:t>
      </w:r>
    </w:p>
    <w:p w14:paraId="000FE699" w14:textId="2E5FB2F1" w:rsidR="00845121" w:rsidRDefault="00845121" w:rsidP="004E0273">
      <w:pPr>
        <w:ind w:left="450"/>
        <w:jc w:val="center"/>
        <w:rPr>
          <w:sz w:val="20"/>
          <w:szCs w:val="20"/>
        </w:rPr>
      </w:pPr>
    </w:p>
    <w:p w14:paraId="2435E3DE" w14:textId="0FB6B933" w:rsidR="00845121" w:rsidRDefault="00845121" w:rsidP="004E0273">
      <w:pPr>
        <w:tabs>
          <w:tab w:val="left" w:pos="1440"/>
        </w:tabs>
        <w:ind w:left="450"/>
        <w:jc w:val="center"/>
        <w:rPr>
          <w:sz w:val="36"/>
          <w:szCs w:val="36"/>
        </w:rPr>
      </w:pPr>
      <w:r>
        <w:rPr>
          <w:sz w:val="36"/>
          <w:szCs w:val="36"/>
        </w:rPr>
        <w:t>TODAY’S SCRIPTURE</w:t>
      </w:r>
    </w:p>
    <w:p w14:paraId="0B5F82B2" w14:textId="77777777" w:rsidR="007872A7" w:rsidRPr="00CF06FA" w:rsidRDefault="007872A7" w:rsidP="004E0273">
      <w:pPr>
        <w:pStyle w:val="NormalWeb"/>
        <w:ind w:left="450"/>
        <w:jc w:val="center"/>
        <w:rPr>
          <w:rFonts w:ascii="Arial" w:hAnsi="Arial" w:cs="Arial"/>
          <w:i/>
          <w:iCs/>
        </w:rPr>
      </w:pPr>
      <w:r w:rsidRPr="00CF06FA">
        <w:rPr>
          <w:rFonts w:ascii="Arial" w:hAnsi="Arial" w:cs="Arial"/>
          <w:i/>
          <w:iCs/>
        </w:rPr>
        <w:t xml:space="preserve">Exodus 20:1-4, 7-9, 12-20 </w:t>
      </w:r>
    </w:p>
    <w:p w14:paraId="46128488" w14:textId="6A259C4F" w:rsidR="00EB29C1" w:rsidRDefault="005B02DA" w:rsidP="004E0273">
      <w:pPr>
        <w:pStyle w:val="NormalWeb"/>
        <w:ind w:left="450"/>
        <w:jc w:val="center"/>
        <w:rPr>
          <w:rFonts w:eastAsia="Times New Roman" w:cstheme="minorHAnsi"/>
          <w:i/>
          <w:iCs/>
          <w:sz w:val="24"/>
          <w:szCs w:val="24"/>
        </w:rPr>
      </w:pPr>
      <w:r w:rsidRPr="005B02DA">
        <w:rPr>
          <w:rFonts w:eastAsia="Times New Roman" w:cstheme="minorHAnsi"/>
          <w:i/>
          <w:iCs/>
          <w:sz w:val="24"/>
          <w:szCs w:val="24"/>
        </w:rPr>
        <w:t>Moses said to the people, "Do not be afraid, for God has come only to test you and to put the fear of him upon you so that you do not sin."</w:t>
      </w:r>
    </w:p>
    <w:p w14:paraId="3E581CAB" w14:textId="77777777" w:rsidR="005B02DA" w:rsidRDefault="005B02DA" w:rsidP="004E0273">
      <w:pPr>
        <w:pStyle w:val="NormalWeb"/>
        <w:ind w:left="450"/>
        <w:jc w:val="center"/>
        <w:rPr>
          <w:rFonts w:eastAsia="Times New Roman" w:cstheme="minorHAnsi"/>
          <w:i/>
          <w:iCs/>
          <w:sz w:val="24"/>
          <w:szCs w:val="24"/>
        </w:rPr>
      </w:pPr>
    </w:p>
    <w:p w14:paraId="6085ECDF" w14:textId="2661725D" w:rsidR="00845121" w:rsidRPr="00A43A0D" w:rsidRDefault="00845121" w:rsidP="004E0273">
      <w:pPr>
        <w:pStyle w:val="NormalWeb"/>
        <w:ind w:left="450"/>
        <w:jc w:val="center"/>
        <w:rPr>
          <w:rFonts w:cstheme="minorHAnsi"/>
          <w:sz w:val="20"/>
          <w:szCs w:val="20"/>
        </w:rPr>
      </w:pPr>
      <w:r w:rsidRPr="00A43A0D">
        <w:rPr>
          <w:rStyle w:val="Strong"/>
          <w:rFonts w:cstheme="minorHAnsi"/>
          <w:sz w:val="20"/>
          <w:szCs w:val="20"/>
        </w:rPr>
        <w:t>First United Methodist Church</w:t>
      </w:r>
    </w:p>
    <w:p w14:paraId="0CDD19CE" w14:textId="56193989" w:rsidR="00845121" w:rsidRPr="00A43A0D" w:rsidRDefault="00845121" w:rsidP="004E0273">
      <w:pPr>
        <w:pStyle w:val="NormalWeb"/>
        <w:ind w:left="450"/>
        <w:jc w:val="center"/>
        <w:rPr>
          <w:rFonts w:cstheme="minorHAnsi"/>
          <w:sz w:val="20"/>
          <w:szCs w:val="20"/>
        </w:rPr>
      </w:pPr>
      <w:r w:rsidRPr="00A43A0D">
        <w:rPr>
          <w:rFonts w:cstheme="minorHAnsi"/>
          <w:sz w:val="20"/>
          <w:szCs w:val="20"/>
        </w:rPr>
        <w:t>207 W 11th Street, Yankton, SD 57078</w:t>
      </w:r>
    </w:p>
    <w:p w14:paraId="541A7148" w14:textId="13DB92E3" w:rsidR="00A43A0D" w:rsidRPr="00A43A0D" w:rsidRDefault="00A43A0D" w:rsidP="004E0273">
      <w:pPr>
        <w:pStyle w:val="NormalWeb"/>
        <w:ind w:left="450"/>
        <w:jc w:val="center"/>
        <w:rPr>
          <w:rFonts w:cstheme="minorHAnsi"/>
          <w:sz w:val="20"/>
          <w:szCs w:val="20"/>
        </w:rPr>
      </w:pPr>
      <w:r w:rsidRPr="00A43A0D">
        <w:rPr>
          <w:rFonts w:cstheme="minorHAnsi"/>
          <w:sz w:val="20"/>
          <w:szCs w:val="20"/>
        </w:rPr>
        <w:t>1stumcyankton@gmail.com</w:t>
      </w:r>
    </w:p>
    <w:p w14:paraId="1933B1CE" w14:textId="77777777" w:rsidR="00845121" w:rsidRPr="00A43A0D" w:rsidRDefault="00845121" w:rsidP="004E0273">
      <w:pPr>
        <w:pStyle w:val="NormalWeb"/>
        <w:ind w:left="450"/>
        <w:jc w:val="center"/>
        <w:rPr>
          <w:rFonts w:cstheme="minorHAnsi"/>
          <w:sz w:val="20"/>
          <w:szCs w:val="20"/>
        </w:rPr>
      </w:pPr>
      <w:r w:rsidRPr="00A43A0D">
        <w:rPr>
          <w:rFonts w:cstheme="minorHAnsi"/>
          <w:sz w:val="20"/>
          <w:szCs w:val="20"/>
        </w:rPr>
        <w:t>(605) 665-2991</w:t>
      </w:r>
    </w:p>
    <w:p w14:paraId="751AE360" w14:textId="77777777" w:rsidR="00845121" w:rsidRDefault="00845121" w:rsidP="004E0273">
      <w:pPr>
        <w:pStyle w:val="website"/>
        <w:spacing w:before="80" w:beforeAutospacing="0" w:after="80" w:afterAutospacing="0"/>
        <w:ind w:left="450"/>
        <w:jc w:val="center"/>
        <w:rPr>
          <w:rFonts w:cstheme="minorHAnsi"/>
          <w:b w:val="0"/>
          <w:bCs w:val="0"/>
          <w:color w:val="auto"/>
          <w:sz w:val="20"/>
          <w:szCs w:val="20"/>
        </w:rPr>
      </w:pPr>
      <w:r w:rsidRPr="003439AF">
        <w:rPr>
          <w:rFonts w:cstheme="minorHAnsi"/>
          <w:b w:val="0"/>
          <w:bCs w:val="0"/>
          <w:color w:val="auto"/>
          <w:sz w:val="20"/>
          <w:szCs w:val="20"/>
        </w:rPr>
        <w:t>firstumcyankton.org</w:t>
      </w:r>
    </w:p>
    <w:p w14:paraId="110A3761" w14:textId="77777777" w:rsidR="00E7328E" w:rsidRPr="003439AF" w:rsidRDefault="00E7328E" w:rsidP="004E0273">
      <w:pPr>
        <w:pStyle w:val="website"/>
        <w:spacing w:before="80" w:beforeAutospacing="0" w:after="80" w:afterAutospacing="0"/>
        <w:ind w:left="450"/>
        <w:jc w:val="center"/>
        <w:rPr>
          <w:rFonts w:cstheme="minorHAnsi"/>
          <w:b w:val="0"/>
          <w:bCs w:val="0"/>
          <w:color w:val="auto"/>
          <w:sz w:val="20"/>
          <w:szCs w:val="20"/>
        </w:rPr>
      </w:pPr>
    </w:p>
    <w:p w14:paraId="5B40ADDD" w14:textId="4DFE3175" w:rsid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Our mission is to inspire all people to see</w:t>
      </w:r>
      <w:r>
        <w:rPr>
          <w:rFonts w:cstheme="minorHAnsi"/>
          <w:i/>
          <w:iCs/>
          <w:color w:val="auto"/>
          <w:sz w:val="20"/>
          <w:szCs w:val="20"/>
        </w:rPr>
        <w:t>k</w:t>
      </w:r>
      <w:r w:rsidRPr="004E0273">
        <w:rPr>
          <w:rFonts w:cstheme="minorHAnsi"/>
          <w:i/>
          <w:iCs/>
          <w:color w:val="auto"/>
          <w:sz w:val="20"/>
          <w:szCs w:val="20"/>
        </w:rPr>
        <w:t xml:space="preserve"> God, grow in their faith, </w:t>
      </w:r>
    </w:p>
    <w:p w14:paraId="63274B28" w14:textId="6C434238" w:rsidR="00E27355" w:rsidRP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discover their purpose and serve others to make a difference.</w:t>
      </w:r>
    </w:p>
    <w:p w14:paraId="4612AA6D" w14:textId="77777777" w:rsid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 xml:space="preserve">Our vision is to be a church of hope, healing, and belonging that loves </w:t>
      </w:r>
    </w:p>
    <w:p w14:paraId="0D878901" w14:textId="5B5AD10C" w:rsid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and serves all through Christ our Lord.</w:t>
      </w:r>
    </w:p>
    <w:p w14:paraId="6AC9ECAD" w14:textId="77777777" w:rsidR="00DB1293" w:rsidRDefault="00DB1293" w:rsidP="00571CB4">
      <w:pPr>
        <w:jc w:val="center"/>
        <w:rPr>
          <w:b/>
          <w:bCs/>
          <w:sz w:val="28"/>
          <w:szCs w:val="28"/>
        </w:rPr>
      </w:pPr>
    </w:p>
    <w:p w14:paraId="13DA4F99" w14:textId="0DCF750B" w:rsidR="00571CB4" w:rsidRDefault="00571CB4" w:rsidP="00571CB4">
      <w:pPr>
        <w:jc w:val="center"/>
        <w:rPr>
          <w:b/>
          <w:bCs/>
          <w:sz w:val="28"/>
          <w:szCs w:val="28"/>
        </w:rPr>
      </w:pPr>
      <w:r w:rsidRPr="009F349D">
        <w:rPr>
          <w:b/>
          <w:bCs/>
          <w:sz w:val="28"/>
          <w:szCs w:val="28"/>
        </w:rPr>
        <w:lastRenderedPageBreak/>
        <w:t>ORDER OF WORSHIP</w:t>
      </w:r>
    </w:p>
    <w:p w14:paraId="392C54F5" w14:textId="77777777" w:rsidR="00571CB4" w:rsidRPr="004F4575" w:rsidRDefault="00571CB4" w:rsidP="00571CB4">
      <w:pPr>
        <w:jc w:val="center"/>
        <w:rPr>
          <w:b/>
          <w:bCs/>
          <w:sz w:val="16"/>
          <w:szCs w:val="16"/>
        </w:rPr>
      </w:pPr>
    </w:p>
    <w:p w14:paraId="5AB21B56" w14:textId="77777777" w:rsidR="00F86AB7" w:rsidRDefault="00F86AB7" w:rsidP="00302581">
      <w:pPr>
        <w:ind w:firstLine="720"/>
        <w:rPr>
          <w:b/>
          <w:sz w:val="28"/>
          <w:szCs w:val="28"/>
        </w:rPr>
      </w:pPr>
      <w:r>
        <w:rPr>
          <w:b/>
          <w:sz w:val="28"/>
          <w:szCs w:val="28"/>
        </w:rPr>
        <w:t>PRELUDE</w:t>
      </w:r>
    </w:p>
    <w:p w14:paraId="7DCF99DD" w14:textId="77777777" w:rsidR="00F86AB7" w:rsidRPr="008D736A" w:rsidRDefault="00F86AB7" w:rsidP="00F86AB7">
      <w:pPr>
        <w:rPr>
          <w:b/>
          <w:sz w:val="12"/>
          <w:szCs w:val="12"/>
        </w:rPr>
      </w:pPr>
    </w:p>
    <w:p w14:paraId="204EBB82" w14:textId="77777777" w:rsidR="00F86AB7" w:rsidRPr="0045745E" w:rsidRDefault="00F86AB7" w:rsidP="00F86AB7">
      <w:pPr>
        <w:rPr>
          <w:b/>
          <w:sz w:val="28"/>
          <w:szCs w:val="28"/>
        </w:rPr>
      </w:pPr>
      <w:r w:rsidRPr="0045745E">
        <w:rPr>
          <w:b/>
          <w:sz w:val="28"/>
          <w:szCs w:val="28"/>
        </w:rPr>
        <w:t>WELCOME</w:t>
      </w:r>
    </w:p>
    <w:p w14:paraId="077C2666" w14:textId="77777777" w:rsidR="00F86AB7" w:rsidRDefault="00F86AB7" w:rsidP="00F86AB7">
      <w:pPr>
        <w:rPr>
          <w:bCs/>
          <w:i/>
          <w:sz w:val="24"/>
          <w:szCs w:val="24"/>
        </w:rPr>
      </w:pPr>
      <w:r w:rsidRPr="0045745E">
        <w:rPr>
          <w:bCs/>
          <w:i/>
          <w:sz w:val="24"/>
          <w:szCs w:val="24"/>
        </w:rPr>
        <w:t>Please fill out the ritual of friendship book at the end of the pew.</w:t>
      </w:r>
    </w:p>
    <w:p w14:paraId="40D9C510" w14:textId="77777777" w:rsidR="00F86AB7" w:rsidRPr="008D736A" w:rsidRDefault="00F86AB7" w:rsidP="00F86AB7">
      <w:pPr>
        <w:rPr>
          <w:bCs/>
          <w:i/>
          <w:sz w:val="12"/>
          <w:szCs w:val="12"/>
        </w:rPr>
      </w:pPr>
    </w:p>
    <w:p w14:paraId="7D69BE84" w14:textId="77777777" w:rsidR="00F86AB7" w:rsidRDefault="00F86AB7" w:rsidP="00F86AB7">
      <w:pPr>
        <w:rPr>
          <w:b/>
          <w:sz w:val="28"/>
          <w:szCs w:val="28"/>
        </w:rPr>
      </w:pPr>
      <w:r w:rsidRPr="0045745E">
        <w:rPr>
          <w:b/>
          <w:sz w:val="28"/>
          <w:szCs w:val="28"/>
        </w:rPr>
        <w:t>ANNOUNCEMENTS</w:t>
      </w:r>
    </w:p>
    <w:p w14:paraId="31961671" w14:textId="77777777" w:rsidR="00C91C82" w:rsidRPr="008D736A" w:rsidRDefault="00C91C82" w:rsidP="00F86AB7">
      <w:pPr>
        <w:rPr>
          <w:b/>
          <w:sz w:val="12"/>
          <w:szCs w:val="12"/>
        </w:rPr>
      </w:pPr>
    </w:p>
    <w:p w14:paraId="4CDB25D3" w14:textId="6D93A3A7" w:rsidR="00C91C82" w:rsidRPr="00152E78" w:rsidRDefault="00C91C82" w:rsidP="00C91C82">
      <w:pPr>
        <w:rPr>
          <w:b/>
          <w:sz w:val="28"/>
          <w:szCs w:val="28"/>
        </w:rPr>
      </w:pPr>
      <w:r>
        <w:rPr>
          <w:b/>
          <w:sz w:val="28"/>
          <w:szCs w:val="28"/>
        </w:rPr>
        <w:t xml:space="preserve">ANTHEM           </w:t>
      </w:r>
      <w:r>
        <w:rPr>
          <w:b/>
          <w:sz w:val="28"/>
          <w:szCs w:val="28"/>
        </w:rPr>
        <w:tab/>
      </w:r>
      <w:r>
        <w:rPr>
          <w:b/>
          <w:sz w:val="28"/>
          <w:szCs w:val="28"/>
        </w:rPr>
        <w:tab/>
      </w:r>
      <w:r w:rsidRPr="00C77917">
        <w:rPr>
          <w:b/>
          <w:i/>
          <w:iCs/>
          <w:sz w:val="28"/>
          <w:szCs w:val="28"/>
        </w:rPr>
        <w:t xml:space="preserve"> </w:t>
      </w:r>
      <w:r w:rsidRPr="00C77917">
        <w:rPr>
          <w:bCs/>
          <w:i/>
          <w:iCs/>
          <w:sz w:val="24"/>
          <w:szCs w:val="24"/>
        </w:rPr>
        <w:t>Be Strong in the Lord</w:t>
      </w:r>
      <w:r>
        <w:rPr>
          <w:bCs/>
          <w:sz w:val="24"/>
          <w:szCs w:val="24"/>
        </w:rPr>
        <w:tab/>
      </w:r>
      <w:r w:rsidRPr="00AC4BBD">
        <w:rPr>
          <w:bCs/>
          <w:sz w:val="24"/>
          <w:szCs w:val="24"/>
        </w:rPr>
        <w:tab/>
      </w:r>
      <w:r>
        <w:rPr>
          <w:bCs/>
          <w:sz w:val="24"/>
          <w:szCs w:val="24"/>
        </w:rPr>
        <w:t xml:space="preserve">                      </w:t>
      </w:r>
      <w:r w:rsidRPr="00AC4BBD">
        <w:rPr>
          <w:bCs/>
          <w:sz w:val="24"/>
          <w:szCs w:val="24"/>
        </w:rPr>
        <w:t>Chancel Choir</w:t>
      </w:r>
    </w:p>
    <w:p w14:paraId="5CBEC7A3" w14:textId="77777777" w:rsidR="00F86AB7" w:rsidRPr="008D736A" w:rsidRDefault="00F86AB7" w:rsidP="00F86AB7">
      <w:pPr>
        <w:rPr>
          <w:b/>
          <w:sz w:val="12"/>
          <w:szCs w:val="12"/>
        </w:rPr>
      </w:pPr>
    </w:p>
    <w:p w14:paraId="62FF40BD" w14:textId="77777777" w:rsidR="00F86AB7" w:rsidRDefault="00F86AB7" w:rsidP="00F86AB7">
      <w:pPr>
        <w:rPr>
          <w:rFonts w:cstheme="minorHAnsi"/>
          <w:b/>
          <w:sz w:val="28"/>
          <w:szCs w:val="28"/>
        </w:rPr>
      </w:pPr>
      <w:r w:rsidRPr="00283926">
        <w:rPr>
          <w:rFonts w:cstheme="minorHAnsi"/>
          <w:b/>
          <w:sz w:val="28"/>
          <w:szCs w:val="28"/>
        </w:rPr>
        <w:t>*</w:t>
      </w:r>
      <w:r>
        <w:rPr>
          <w:rFonts w:cstheme="minorHAnsi"/>
          <w:b/>
          <w:sz w:val="28"/>
          <w:szCs w:val="28"/>
        </w:rPr>
        <w:t>CALL TO WORSHIP</w:t>
      </w:r>
    </w:p>
    <w:p w14:paraId="75638440" w14:textId="77777777" w:rsidR="00F86AB7" w:rsidRPr="008D736A" w:rsidRDefault="00F86AB7" w:rsidP="00F86AB7">
      <w:pPr>
        <w:rPr>
          <w:rFonts w:cstheme="minorHAnsi"/>
          <w:b/>
          <w:sz w:val="12"/>
          <w:szCs w:val="12"/>
        </w:rPr>
      </w:pPr>
    </w:p>
    <w:p w14:paraId="05D5732E" w14:textId="77777777" w:rsidR="00F86AB7" w:rsidRDefault="00F86AB7" w:rsidP="00F86AB7">
      <w:pPr>
        <w:pStyle w:val="tapestry-react-reset"/>
        <w:tabs>
          <w:tab w:val="right" w:pos="8190"/>
        </w:tabs>
        <w:spacing w:before="0" w:beforeAutospacing="0" w:after="0" w:afterAutospacing="0"/>
        <w:rPr>
          <w:rFonts w:asciiTheme="minorHAnsi" w:hAnsiTheme="minorHAnsi" w:cstheme="minorHAnsi"/>
          <w:b/>
          <w:bCs/>
          <w:sz w:val="28"/>
          <w:szCs w:val="28"/>
        </w:rPr>
      </w:pPr>
      <w:r>
        <w:rPr>
          <w:rFonts w:asciiTheme="minorHAnsi" w:hAnsiTheme="minorHAnsi" w:cstheme="minorHAnsi"/>
          <w:b/>
          <w:bCs/>
          <w:sz w:val="28"/>
          <w:szCs w:val="28"/>
        </w:rPr>
        <w:t>*OPENING PRAYER</w:t>
      </w:r>
    </w:p>
    <w:p w14:paraId="68B05CC9" w14:textId="77777777" w:rsidR="00F86AB7" w:rsidRPr="008D736A" w:rsidRDefault="00F86AB7" w:rsidP="00F86AB7">
      <w:pPr>
        <w:pStyle w:val="tapestry-react-reset"/>
        <w:tabs>
          <w:tab w:val="right" w:pos="8190"/>
        </w:tabs>
        <w:spacing w:before="0" w:beforeAutospacing="0" w:after="0" w:afterAutospacing="0"/>
        <w:rPr>
          <w:rFonts w:asciiTheme="minorHAnsi" w:hAnsiTheme="minorHAnsi" w:cstheme="minorHAnsi"/>
          <w:b/>
          <w:bCs/>
          <w:sz w:val="12"/>
          <w:szCs w:val="12"/>
        </w:rPr>
      </w:pPr>
    </w:p>
    <w:p w14:paraId="50E48A3F" w14:textId="1C44C1D0" w:rsidR="00F86AB7" w:rsidRPr="002E54C5" w:rsidRDefault="00F86AB7" w:rsidP="00F86AB7">
      <w:pPr>
        <w:pStyle w:val="tapestry-react-reset"/>
        <w:tabs>
          <w:tab w:val="right" w:pos="8280"/>
        </w:tabs>
        <w:spacing w:before="0" w:beforeAutospacing="0" w:after="0" w:afterAutospacing="0"/>
        <w:rPr>
          <w:rFonts w:ascii="Arial" w:hAnsi="Arial" w:cs="Arial"/>
          <w:b/>
          <w:bCs/>
        </w:rPr>
      </w:pPr>
      <w:r>
        <w:rPr>
          <w:rFonts w:asciiTheme="minorHAnsi" w:hAnsiTheme="minorHAnsi" w:cstheme="minorHAnsi"/>
          <w:b/>
          <w:bCs/>
          <w:sz w:val="28"/>
          <w:szCs w:val="28"/>
        </w:rPr>
        <w:t>*</w:t>
      </w:r>
      <w:r w:rsidR="002B4CE1">
        <w:rPr>
          <w:rFonts w:asciiTheme="minorHAnsi" w:hAnsiTheme="minorHAnsi" w:cstheme="minorHAnsi"/>
          <w:b/>
          <w:bCs/>
          <w:sz w:val="28"/>
          <w:szCs w:val="28"/>
        </w:rPr>
        <w:t>HYMN</w:t>
      </w:r>
      <w:r>
        <w:rPr>
          <w:rFonts w:ascii="Arial" w:hAnsi="Arial" w:cs="Arial"/>
          <w:b/>
          <w:bCs/>
        </w:rPr>
        <w:t xml:space="preserve">                           </w:t>
      </w:r>
      <w:r w:rsidR="00C91C82">
        <w:rPr>
          <w:rFonts w:asciiTheme="minorHAnsi" w:hAnsiTheme="minorHAnsi" w:cstheme="minorHAnsi"/>
          <w:i/>
          <w:iCs/>
        </w:rPr>
        <w:t>I Come with Joy</w:t>
      </w:r>
      <w:r>
        <w:rPr>
          <w:rFonts w:asciiTheme="minorHAnsi" w:hAnsiTheme="minorHAnsi" w:cstheme="minorHAnsi"/>
          <w:i/>
          <w:iCs/>
        </w:rPr>
        <w:t xml:space="preserve">                           </w:t>
      </w:r>
      <w:r>
        <w:rPr>
          <w:rFonts w:asciiTheme="minorHAnsi" w:hAnsiTheme="minorHAnsi" w:cstheme="minorHAnsi"/>
          <w:i/>
          <w:iCs/>
        </w:rPr>
        <w:tab/>
      </w:r>
      <w:r w:rsidR="002B4CE1">
        <w:rPr>
          <w:rFonts w:asciiTheme="minorHAnsi" w:hAnsiTheme="minorHAnsi" w:cstheme="minorHAnsi"/>
          <w:i/>
          <w:iCs/>
        </w:rPr>
        <w:t>UMH</w:t>
      </w:r>
      <w:r w:rsidR="00DB3F94">
        <w:rPr>
          <w:rFonts w:asciiTheme="minorHAnsi" w:hAnsiTheme="minorHAnsi" w:cstheme="minorHAnsi"/>
          <w:i/>
          <w:iCs/>
        </w:rPr>
        <w:t xml:space="preserve"> </w:t>
      </w:r>
      <w:r>
        <w:rPr>
          <w:rFonts w:asciiTheme="minorHAnsi" w:hAnsiTheme="minorHAnsi" w:cstheme="minorHAnsi"/>
          <w:i/>
          <w:iCs/>
        </w:rPr>
        <w:t>#</w:t>
      </w:r>
      <w:r w:rsidR="00C91C82">
        <w:rPr>
          <w:rFonts w:asciiTheme="minorHAnsi" w:hAnsiTheme="minorHAnsi" w:cstheme="minorHAnsi"/>
          <w:i/>
          <w:iCs/>
        </w:rPr>
        <w:t>617</w:t>
      </w:r>
    </w:p>
    <w:p w14:paraId="6A987D0F" w14:textId="77777777" w:rsidR="00F86AB7" w:rsidRPr="008D736A" w:rsidRDefault="00F86AB7" w:rsidP="00F86AB7">
      <w:pPr>
        <w:rPr>
          <w:b/>
          <w:sz w:val="12"/>
          <w:szCs w:val="12"/>
        </w:rPr>
      </w:pPr>
      <w:r>
        <w:rPr>
          <w:b/>
          <w:sz w:val="16"/>
          <w:szCs w:val="16"/>
        </w:rPr>
        <w:tab/>
      </w:r>
    </w:p>
    <w:p w14:paraId="7702910C" w14:textId="77777777" w:rsidR="00F86AB7" w:rsidRDefault="00F86AB7" w:rsidP="00F86AB7">
      <w:pPr>
        <w:rPr>
          <w:b/>
          <w:sz w:val="28"/>
          <w:szCs w:val="28"/>
        </w:rPr>
      </w:pPr>
      <w:r w:rsidRPr="0045745E">
        <w:rPr>
          <w:b/>
          <w:sz w:val="28"/>
          <w:szCs w:val="28"/>
        </w:rPr>
        <w:t>*GOD MOMENTS</w:t>
      </w:r>
      <w:r>
        <w:rPr>
          <w:b/>
          <w:sz w:val="28"/>
          <w:szCs w:val="28"/>
        </w:rPr>
        <w:t xml:space="preserve"> – PASSING THE PEACE OF CHRIST</w:t>
      </w:r>
    </w:p>
    <w:p w14:paraId="38836914" w14:textId="77777777" w:rsidR="00F86AB7" w:rsidRPr="008D736A" w:rsidRDefault="00F86AB7" w:rsidP="00F86AB7">
      <w:pPr>
        <w:rPr>
          <w:rFonts w:ascii="Arial" w:hAnsi="Arial" w:cs="Arial"/>
          <w:b/>
          <w:bCs/>
          <w:sz w:val="12"/>
          <w:szCs w:val="12"/>
        </w:rPr>
      </w:pPr>
    </w:p>
    <w:p w14:paraId="2462F783" w14:textId="77777777" w:rsidR="00F86AB7" w:rsidRDefault="00F86AB7" w:rsidP="00F86AB7">
      <w:pPr>
        <w:rPr>
          <w:b/>
          <w:sz w:val="28"/>
          <w:szCs w:val="28"/>
        </w:rPr>
      </w:pPr>
      <w:r w:rsidRPr="0045745E">
        <w:rPr>
          <w:b/>
          <w:sz w:val="28"/>
          <w:szCs w:val="28"/>
        </w:rPr>
        <w:t>PRAYER/LORD’S PRAYER</w:t>
      </w:r>
    </w:p>
    <w:p w14:paraId="03BE2EDD" w14:textId="77777777" w:rsidR="00F86AB7" w:rsidRPr="008D736A" w:rsidRDefault="00F86AB7" w:rsidP="00F86AB7">
      <w:pPr>
        <w:rPr>
          <w:b/>
          <w:sz w:val="12"/>
          <w:szCs w:val="12"/>
        </w:rPr>
      </w:pPr>
    </w:p>
    <w:p w14:paraId="6DD0084E" w14:textId="0D321B41" w:rsidR="00F86AB7" w:rsidRPr="00C77917" w:rsidRDefault="00F86AB7" w:rsidP="00F86AB7">
      <w:pPr>
        <w:rPr>
          <w:rFonts w:cstheme="minorHAnsi"/>
        </w:rPr>
      </w:pPr>
      <w:r w:rsidRPr="0045745E">
        <w:rPr>
          <w:b/>
          <w:sz w:val="28"/>
          <w:szCs w:val="28"/>
        </w:rPr>
        <w:t>SCRIPTURE</w:t>
      </w:r>
      <w:r w:rsidRPr="0045745E">
        <w:rPr>
          <w:b/>
          <w:i/>
          <w:sz w:val="28"/>
          <w:szCs w:val="28"/>
        </w:rPr>
        <w:t xml:space="preserve"> </w:t>
      </w:r>
      <w:r>
        <w:rPr>
          <w:b/>
          <w:i/>
          <w:sz w:val="28"/>
          <w:szCs w:val="28"/>
        </w:rPr>
        <w:tab/>
      </w:r>
      <w:r>
        <w:rPr>
          <w:b/>
          <w:i/>
          <w:sz w:val="28"/>
          <w:szCs w:val="28"/>
        </w:rPr>
        <w:tab/>
      </w:r>
      <w:r w:rsidRPr="0045745E">
        <w:rPr>
          <w:b/>
          <w:i/>
          <w:sz w:val="28"/>
          <w:szCs w:val="28"/>
        </w:rPr>
        <w:tab/>
      </w:r>
      <w:r w:rsidR="00C91C82" w:rsidRPr="00FD3C3C">
        <w:rPr>
          <w:rFonts w:cstheme="minorHAnsi"/>
          <w:i/>
          <w:iCs/>
          <w:sz w:val="24"/>
          <w:szCs w:val="24"/>
        </w:rPr>
        <w:t>Exodus 20:1-4, 7-9, 12-20</w:t>
      </w:r>
    </w:p>
    <w:p w14:paraId="6EBA9369" w14:textId="77777777" w:rsidR="00C91C82" w:rsidRPr="008D736A" w:rsidRDefault="00C91C82" w:rsidP="00F86AB7">
      <w:pPr>
        <w:rPr>
          <w:b/>
          <w:sz w:val="12"/>
          <w:szCs w:val="12"/>
        </w:rPr>
      </w:pPr>
    </w:p>
    <w:p w14:paraId="60DB9B29" w14:textId="77777777" w:rsidR="00F86AB7" w:rsidRDefault="00F86AB7" w:rsidP="00F86AB7">
      <w:pPr>
        <w:tabs>
          <w:tab w:val="right" w:pos="8280"/>
        </w:tabs>
        <w:rPr>
          <w:bCs/>
          <w:i/>
          <w:sz w:val="24"/>
          <w:szCs w:val="24"/>
        </w:rPr>
      </w:pPr>
      <w:r w:rsidRPr="0045745E">
        <w:rPr>
          <w:b/>
          <w:sz w:val="28"/>
          <w:szCs w:val="28"/>
        </w:rPr>
        <w:t xml:space="preserve">CHILDREN’S </w:t>
      </w:r>
      <w:r>
        <w:rPr>
          <w:b/>
          <w:sz w:val="28"/>
          <w:szCs w:val="28"/>
        </w:rPr>
        <w:t>MOMENT</w:t>
      </w:r>
      <w:r w:rsidRPr="0045745E">
        <w:rPr>
          <w:b/>
          <w:sz w:val="28"/>
          <w:szCs w:val="28"/>
        </w:rPr>
        <w:t xml:space="preserve">       </w:t>
      </w:r>
      <w:r w:rsidRPr="0045745E">
        <w:rPr>
          <w:bCs/>
          <w:i/>
          <w:sz w:val="24"/>
          <w:szCs w:val="24"/>
        </w:rPr>
        <w:t xml:space="preserve">Where Children Belong                </w:t>
      </w:r>
      <w:r>
        <w:rPr>
          <w:bCs/>
          <w:i/>
          <w:sz w:val="24"/>
          <w:szCs w:val="24"/>
        </w:rPr>
        <w:tab/>
        <w:t xml:space="preserve">          </w:t>
      </w:r>
      <w:r w:rsidRPr="0045745E">
        <w:rPr>
          <w:bCs/>
          <w:i/>
          <w:sz w:val="24"/>
          <w:szCs w:val="24"/>
        </w:rPr>
        <w:t>FWS #2233</w:t>
      </w:r>
    </w:p>
    <w:p w14:paraId="63DC536D" w14:textId="77777777" w:rsidR="00F86AB7" w:rsidRPr="008D736A" w:rsidRDefault="00F86AB7" w:rsidP="00F86AB7">
      <w:pPr>
        <w:rPr>
          <w:b/>
          <w:sz w:val="12"/>
          <w:szCs w:val="12"/>
        </w:rPr>
      </w:pPr>
    </w:p>
    <w:p w14:paraId="16796D25" w14:textId="77777777" w:rsidR="00F86AB7" w:rsidRDefault="00F86AB7" w:rsidP="00F86AB7">
      <w:pPr>
        <w:tabs>
          <w:tab w:val="right" w:pos="8280"/>
        </w:tabs>
        <w:rPr>
          <w:bCs/>
          <w:i/>
          <w:sz w:val="24"/>
          <w:szCs w:val="24"/>
        </w:rPr>
      </w:pPr>
      <w:r w:rsidRPr="0045745E">
        <w:rPr>
          <w:b/>
          <w:sz w:val="28"/>
          <w:szCs w:val="28"/>
        </w:rPr>
        <w:t xml:space="preserve">SERMON                </w:t>
      </w:r>
      <w:r>
        <w:rPr>
          <w:bCs/>
          <w:i/>
          <w:sz w:val="24"/>
          <w:szCs w:val="24"/>
        </w:rPr>
        <w:tab/>
        <w:t xml:space="preserve">     Pastor Valerie</w:t>
      </w:r>
    </w:p>
    <w:p w14:paraId="59E53C14" w14:textId="77777777" w:rsidR="00653D03" w:rsidRPr="008D736A" w:rsidRDefault="00653D03" w:rsidP="00F86AB7">
      <w:pPr>
        <w:tabs>
          <w:tab w:val="right" w:pos="8280"/>
        </w:tabs>
        <w:rPr>
          <w:bCs/>
          <w:i/>
          <w:sz w:val="12"/>
          <w:szCs w:val="12"/>
        </w:rPr>
      </w:pPr>
    </w:p>
    <w:p w14:paraId="1ED73DA0" w14:textId="62242D87" w:rsidR="00C91C82" w:rsidRDefault="00C91C82" w:rsidP="00F86AB7">
      <w:pPr>
        <w:tabs>
          <w:tab w:val="right" w:pos="8280"/>
        </w:tabs>
        <w:rPr>
          <w:rFonts w:cstheme="minorHAnsi"/>
          <w:i/>
          <w:iCs/>
        </w:rPr>
      </w:pPr>
      <w:r w:rsidRPr="00C91C82">
        <w:rPr>
          <w:b/>
          <w:iCs/>
          <w:sz w:val="28"/>
          <w:szCs w:val="28"/>
        </w:rPr>
        <w:t>HYMN</w:t>
      </w:r>
      <w:r w:rsidRPr="00C91C82">
        <w:rPr>
          <w:b/>
          <w:i/>
          <w:sz w:val="28"/>
          <w:szCs w:val="28"/>
        </w:rPr>
        <w:t xml:space="preserve">     </w:t>
      </w:r>
      <w:r>
        <w:rPr>
          <w:bCs/>
          <w:i/>
          <w:sz w:val="16"/>
          <w:szCs w:val="16"/>
        </w:rPr>
        <w:t xml:space="preserve">                                            </w:t>
      </w:r>
      <w:r w:rsidRPr="00C91C82">
        <w:rPr>
          <w:bCs/>
          <w:i/>
          <w:sz w:val="24"/>
          <w:szCs w:val="24"/>
        </w:rPr>
        <w:t>One Bread One Body</w:t>
      </w:r>
      <w:r>
        <w:rPr>
          <w:bCs/>
          <w:i/>
          <w:sz w:val="16"/>
          <w:szCs w:val="16"/>
        </w:rPr>
        <w:t xml:space="preserve"> </w:t>
      </w:r>
      <w:r>
        <w:rPr>
          <w:bCs/>
          <w:i/>
          <w:sz w:val="16"/>
          <w:szCs w:val="16"/>
        </w:rPr>
        <w:tab/>
      </w:r>
      <w:r>
        <w:rPr>
          <w:rFonts w:cstheme="minorHAnsi"/>
          <w:i/>
          <w:iCs/>
        </w:rPr>
        <w:t>UMH #620</w:t>
      </w:r>
    </w:p>
    <w:p w14:paraId="5455B07D" w14:textId="77777777" w:rsidR="00C91C82" w:rsidRPr="008D736A" w:rsidRDefault="00C91C82" w:rsidP="00F86AB7">
      <w:pPr>
        <w:tabs>
          <w:tab w:val="right" w:pos="8280"/>
        </w:tabs>
        <w:rPr>
          <w:b/>
          <w:i/>
          <w:sz w:val="12"/>
          <w:szCs w:val="12"/>
        </w:rPr>
      </w:pPr>
    </w:p>
    <w:p w14:paraId="2548BC18" w14:textId="7080D114" w:rsidR="00C91C82" w:rsidRDefault="00C91C82" w:rsidP="00C91C82">
      <w:pPr>
        <w:tabs>
          <w:tab w:val="right" w:pos="8280"/>
        </w:tabs>
        <w:rPr>
          <w:i/>
          <w:sz w:val="24"/>
          <w:szCs w:val="24"/>
        </w:rPr>
      </w:pPr>
      <w:r>
        <w:rPr>
          <w:b/>
          <w:sz w:val="28"/>
          <w:szCs w:val="28"/>
        </w:rPr>
        <w:t xml:space="preserve">COMMUNION      </w:t>
      </w:r>
      <w:r>
        <w:rPr>
          <w:b/>
          <w:sz w:val="28"/>
          <w:szCs w:val="28"/>
        </w:rPr>
        <w:tab/>
      </w:r>
      <w:r w:rsidRPr="00D069FA">
        <w:rPr>
          <w:i/>
          <w:sz w:val="24"/>
          <w:szCs w:val="24"/>
        </w:rPr>
        <w:t xml:space="preserve">UMH </w:t>
      </w:r>
      <w:r w:rsidRPr="00283926">
        <w:rPr>
          <w:i/>
          <w:sz w:val="24"/>
          <w:szCs w:val="24"/>
        </w:rPr>
        <w:t>#15-16</w:t>
      </w:r>
    </w:p>
    <w:p w14:paraId="01DF8DB6" w14:textId="77777777" w:rsidR="00C91C82" w:rsidRPr="008D736A" w:rsidRDefault="00C91C82" w:rsidP="00C91C82">
      <w:pPr>
        <w:tabs>
          <w:tab w:val="right" w:pos="8280"/>
        </w:tabs>
        <w:rPr>
          <w:i/>
          <w:sz w:val="12"/>
          <w:szCs w:val="12"/>
        </w:rPr>
      </w:pPr>
    </w:p>
    <w:p w14:paraId="1EF76914" w14:textId="0ADC099C" w:rsidR="00C91C82" w:rsidRPr="00D161E0" w:rsidRDefault="00C91C82" w:rsidP="00C91C82">
      <w:pPr>
        <w:tabs>
          <w:tab w:val="right" w:pos="8280"/>
        </w:tabs>
        <w:rPr>
          <w:iCs/>
          <w:sz w:val="24"/>
          <w:szCs w:val="24"/>
        </w:rPr>
      </w:pPr>
      <w:r w:rsidRPr="00D161E0">
        <w:rPr>
          <w:b/>
          <w:bCs/>
          <w:iCs/>
          <w:sz w:val="28"/>
          <w:szCs w:val="28"/>
        </w:rPr>
        <w:t>*</w:t>
      </w:r>
      <w:r w:rsidR="00FD3C3C">
        <w:rPr>
          <w:b/>
          <w:bCs/>
          <w:iCs/>
          <w:sz w:val="28"/>
          <w:szCs w:val="28"/>
        </w:rPr>
        <w:t xml:space="preserve">HOLY </w:t>
      </w:r>
      <w:r w:rsidRPr="00D161E0">
        <w:rPr>
          <w:b/>
          <w:bCs/>
          <w:iCs/>
          <w:sz w:val="28"/>
          <w:szCs w:val="28"/>
        </w:rPr>
        <w:t>COMMUNION</w:t>
      </w:r>
      <w:r w:rsidR="00CB1645">
        <w:rPr>
          <w:b/>
          <w:bCs/>
          <w:iCs/>
          <w:sz w:val="28"/>
          <w:szCs w:val="28"/>
        </w:rPr>
        <w:t xml:space="preserve"> </w:t>
      </w:r>
      <w:r w:rsidRPr="00D161E0">
        <w:rPr>
          <w:b/>
          <w:bCs/>
          <w:iCs/>
          <w:sz w:val="28"/>
          <w:szCs w:val="28"/>
        </w:rPr>
        <w:t xml:space="preserve">        </w:t>
      </w:r>
      <w:r>
        <w:rPr>
          <w:i/>
          <w:sz w:val="24"/>
          <w:szCs w:val="24"/>
        </w:rPr>
        <w:t xml:space="preserve">Here is Bread, </w:t>
      </w:r>
      <w:proofErr w:type="gramStart"/>
      <w:r>
        <w:rPr>
          <w:i/>
          <w:sz w:val="24"/>
          <w:szCs w:val="24"/>
        </w:rPr>
        <w:t>Here</w:t>
      </w:r>
      <w:proofErr w:type="gramEnd"/>
      <w:r>
        <w:rPr>
          <w:i/>
          <w:sz w:val="24"/>
          <w:szCs w:val="24"/>
        </w:rPr>
        <w:t xml:space="preserve"> is Wine</w:t>
      </w:r>
      <w:r w:rsidRPr="00D161E0">
        <w:rPr>
          <w:i/>
          <w:sz w:val="24"/>
          <w:szCs w:val="24"/>
        </w:rPr>
        <w:tab/>
        <w:t>Chancel Choir</w:t>
      </w:r>
    </w:p>
    <w:p w14:paraId="3A7E8E58" w14:textId="77777777" w:rsidR="00C91C82" w:rsidRPr="008D736A" w:rsidRDefault="00C91C82" w:rsidP="00F86AB7">
      <w:pPr>
        <w:tabs>
          <w:tab w:val="right" w:pos="8280"/>
        </w:tabs>
        <w:rPr>
          <w:b/>
          <w:sz w:val="12"/>
          <w:szCs w:val="12"/>
        </w:rPr>
      </w:pPr>
    </w:p>
    <w:p w14:paraId="42D16FAF" w14:textId="36216724" w:rsidR="00F86AB7" w:rsidRDefault="00F86AB7" w:rsidP="00F86AB7">
      <w:pPr>
        <w:tabs>
          <w:tab w:val="right" w:pos="8280"/>
        </w:tabs>
        <w:rPr>
          <w:bCs/>
          <w:sz w:val="24"/>
          <w:szCs w:val="24"/>
        </w:rPr>
      </w:pPr>
      <w:r>
        <w:rPr>
          <w:b/>
          <w:sz w:val="28"/>
          <w:szCs w:val="28"/>
        </w:rPr>
        <w:t>*</w:t>
      </w:r>
      <w:r w:rsidRPr="0045745E">
        <w:rPr>
          <w:b/>
          <w:sz w:val="28"/>
          <w:szCs w:val="28"/>
        </w:rPr>
        <w:t xml:space="preserve">OFFERING             </w:t>
      </w:r>
      <w:r w:rsidRPr="0045745E">
        <w:rPr>
          <w:bCs/>
          <w:i/>
          <w:sz w:val="24"/>
          <w:szCs w:val="24"/>
        </w:rPr>
        <w:t xml:space="preserve">Praise God from Whom All Blessing Flow         </w:t>
      </w:r>
      <w:r>
        <w:rPr>
          <w:bCs/>
          <w:i/>
          <w:sz w:val="24"/>
          <w:szCs w:val="24"/>
        </w:rPr>
        <w:t xml:space="preserve">  </w:t>
      </w:r>
      <w:r w:rsidRPr="0045745E">
        <w:rPr>
          <w:bCs/>
          <w:i/>
          <w:sz w:val="24"/>
          <w:szCs w:val="24"/>
        </w:rPr>
        <w:t xml:space="preserve">   </w:t>
      </w:r>
      <w:r>
        <w:rPr>
          <w:bCs/>
          <w:i/>
          <w:sz w:val="24"/>
          <w:szCs w:val="24"/>
        </w:rPr>
        <w:tab/>
      </w:r>
      <w:r w:rsidRPr="0045745E">
        <w:rPr>
          <w:bCs/>
          <w:i/>
          <w:sz w:val="24"/>
          <w:szCs w:val="24"/>
        </w:rPr>
        <w:t>UMH #9</w:t>
      </w:r>
      <w:r>
        <w:rPr>
          <w:bCs/>
          <w:i/>
          <w:sz w:val="24"/>
          <w:szCs w:val="24"/>
        </w:rPr>
        <w:t>5</w:t>
      </w:r>
    </w:p>
    <w:p w14:paraId="77B65939" w14:textId="77777777" w:rsidR="00F86AB7" w:rsidRPr="008D736A" w:rsidRDefault="00F86AB7" w:rsidP="00F86AB7">
      <w:pPr>
        <w:rPr>
          <w:bCs/>
          <w:sz w:val="12"/>
          <w:szCs w:val="12"/>
        </w:rPr>
      </w:pPr>
    </w:p>
    <w:p w14:paraId="2989D8F1" w14:textId="77777777" w:rsidR="00F86AB7" w:rsidRPr="00283926" w:rsidRDefault="00F86AB7" w:rsidP="00F86AB7">
      <w:pPr>
        <w:rPr>
          <w:b/>
          <w:i/>
          <w:sz w:val="28"/>
          <w:szCs w:val="28"/>
        </w:rPr>
      </w:pPr>
      <w:r>
        <w:rPr>
          <w:b/>
          <w:sz w:val="28"/>
          <w:szCs w:val="28"/>
        </w:rPr>
        <w:t>*</w:t>
      </w:r>
      <w:r w:rsidRPr="0045745E">
        <w:rPr>
          <w:b/>
          <w:sz w:val="28"/>
          <w:szCs w:val="28"/>
        </w:rPr>
        <w:t>PRAYER</w:t>
      </w:r>
      <w:r>
        <w:rPr>
          <w:b/>
          <w:sz w:val="28"/>
          <w:szCs w:val="28"/>
        </w:rPr>
        <w:t xml:space="preserve"> OF THANKSGIVING</w:t>
      </w:r>
      <w:r w:rsidRPr="0045745E">
        <w:rPr>
          <w:b/>
          <w:sz w:val="28"/>
          <w:szCs w:val="28"/>
        </w:rPr>
        <w:t xml:space="preserve">  </w:t>
      </w:r>
    </w:p>
    <w:p w14:paraId="28546B7F" w14:textId="77777777" w:rsidR="00F86AB7" w:rsidRPr="008D736A" w:rsidRDefault="00F86AB7" w:rsidP="00F86AB7">
      <w:pPr>
        <w:rPr>
          <w:b/>
          <w:iCs/>
          <w:sz w:val="12"/>
          <w:szCs w:val="12"/>
        </w:rPr>
      </w:pPr>
    </w:p>
    <w:p w14:paraId="49ACA7BA" w14:textId="434351FA" w:rsidR="00F86AB7" w:rsidRPr="0045745E" w:rsidRDefault="00F86AB7" w:rsidP="00F86AB7">
      <w:pPr>
        <w:tabs>
          <w:tab w:val="right" w:pos="8280"/>
        </w:tabs>
        <w:rPr>
          <w:bCs/>
          <w:i/>
          <w:sz w:val="24"/>
          <w:szCs w:val="24"/>
        </w:rPr>
      </w:pPr>
      <w:r w:rsidRPr="0045745E">
        <w:rPr>
          <w:b/>
          <w:bCs/>
          <w:iCs/>
          <w:sz w:val="28"/>
          <w:szCs w:val="28"/>
        </w:rPr>
        <w:t xml:space="preserve">*CLOSING </w:t>
      </w:r>
      <w:r w:rsidR="0027138A">
        <w:rPr>
          <w:b/>
          <w:bCs/>
          <w:iCs/>
          <w:sz w:val="28"/>
          <w:szCs w:val="28"/>
        </w:rPr>
        <w:t>SONG</w:t>
      </w:r>
      <w:r w:rsidRPr="0045745E">
        <w:rPr>
          <w:b/>
          <w:iCs/>
          <w:sz w:val="28"/>
          <w:szCs w:val="28"/>
        </w:rPr>
        <w:t xml:space="preserve">    </w:t>
      </w:r>
      <w:r>
        <w:rPr>
          <w:b/>
          <w:iCs/>
          <w:sz w:val="28"/>
          <w:szCs w:val="28"/>
        </w:rPr>
        <w:t xml:space="preserve">        </w:t>
      </w:r>
      <w:r w:rsidR="00C91C82">
        <w:rPr>
          <w:bCs/>
          <w:i/>
          <w:sz w:val="24"/>
          <w:szCs w:val="24"/>
        </w:rPr>
        <w:t>In Unity We Lift Our Song</w:t>
      </w:r>
      <w:r w:rsidR="0027138A">
        <w:rPr>
          <w:bCs/>
          <w:i/>
          <w:sz w:val="24"/>
          <w:szCs w:val="24"/>
        </w:rPr>
        <w:t xml:space="preserve"> </w:t>
      </w:r>
      <w:r>
        <w:rPr>
          <w:bCs/>
          <w:i/>
          <w:sz w:val="24"/>
          <w:szCs w:val="24"/>
        </w:rPr>
        <w:t xml:space="preserve">  </w:t>
      </w:r>
      <w:r w:rsidRPr="0045745E">
        <w:rPr>
          <w:bCs/>
          <w:i/>
          <w:sz w:val="24"/>
          <w:szCs w:val="24"/>
        </w:rPr>
        <w:tab/>
      </w:r>
      <w:r>
        <w:rPr>
          <w:bCs/>
          <w:i/>
          <w:sz w:val="24"/>
          <w:szCs w:val="24"/>
        </w:rPr>
        <w:t xml:space="preserve">          </w:t>
      </w:r>
      <w:r w:rsidR="0027138A">
        <w:rPr>
          <w:bCs/>
          <w:i/>
          <w:sz w:val="24"/>
          <w:szCs w:val="24"/>
        </w:rPr>
        <w:t>FWS #22</w:t>
      </w:r>
      <w:r w:rsidR="00C91C82">
        <w:rPr>
          <w:bCs/>
          <w:i/>
          <w:sz w:val="24"/>
          <w:szCs w:val="24"/>
        </w:rPr>
        <w:t>21</w:t>
      </w:r>
    </w:p>
    <w:p w14:paraId="7FAB5412" w14:textId="77777777" w:rsidR="00F86AB7" w:rsidRPr="008D736A" w:rsidRDefault="00F86AB7" w:rsidP="00F86AB7">
      <w:pPr>
        <w:rPr>
          <w:b/>
          <w:sz w:val="12"/>
          <w:szCs w:val="12"/>
        </w:rPr>
      </w:pPr>
      <w:r w:rsidRPr="00653D03">
        <w:rPr>
          <w:b/>
          <w:sz w:val="16"/>
          <w:szCs w:val="16"/>
        </w:rPr>
        <w:t xml:space="preserve"> </w:t>
      </w:r>
    </w:p>
    <w:p w14:paraId="6AC53E02" w14:textId="77777777" w:rsidR="00F86AB7" w:rsidRPr="0045745E" w:rsidRDefault="00F86AB7" w:rsidP="00F86AB7">
      <w:pPr>
        <w:rPr>
          <w:b/>
          <w:sz w:val="28"/>
          <w:szCs w:val="28"/>
        </w:rPr>
      </w:pPr>
      <w:r w:rsidRPr="0045745E">
        <w:rPr>
          <w:b/>
          <w:sz w:val="28"/>
          <w:szCs w:val="28"/>
        </w:rPr>
        <w:t>*BENEDICTION</w:t>
      </w:r>
    </w:p>
    <w:p w14:paraId="2BE8BC27" w14:textId="77777777" w:rsidR="00F86AB7" w:rsidRPr="008D736A" w:rsidRDefault="00F86AB7" w:rsidP="00F86AB7">
      <w:pPr>
        <w:rPr>
          <w:b/>
          <w:sz w:val="12"/>
          <w:szCs w:val="12"/>
        </w:rPr>
      </w:pPr>
    </w:p>
    <w:p w14:paraId="1A86ED86" w14:textId="77777777" w:rsidR="00F86AB7" w:rsidRDefault="00F86AB7" w:rsidP="00F86AB7">
      <w:pPr>
        <w:rPr>
          <w:b/>
          <w:sz w:val="28"/>
          <w:szCs w:val="28"/>
        </w:rPr>
      </w:pPr>
      <w:r>
        <w:rPr>
          <w:b/>
          <w:sz w:val="28"/>
          <w:szCs w:val="28"/>
        </w:rPr>
        <w:t>*</w:t>
      </w:r>
      <w:r w:rsidRPr="0045745E">
        <w:rPr>
          <w:b/>
          <w:sz w:val="28"/>
          <w:szCs w:val="28"/>
        </w:rPr>
        <w:t>POSTLUDE</w:t>
      </w:r>
    </w:p>
    <w:p w14:paraId="6DF57CDC" w14:textId="0199FF2B" w:rsidR="00F200E8" w:rsidRDefault="000F0C3F" w:rsidP="00EE57D5">
      <w:pPr>
        <w:jc w:val="center"/>
        <w:rPr>
          <w:b/>
          <w:bCs/>
          <w:sz w:val="32"/>
          <w:szCs w:val="32"/>
        </w:rPr>
      </w:pPr>
      <w:r>
        <w:rPr>
          <w:b/>
          <w:bCs/>
          <w:sz w:val="32"/>
          <w:szCs w:val="32"/>
        </w:rPr>
        <w:t xml:space="preserve"> </w:t>
      </w:r>
      <w:r w:rsidR="00EE57D5" w:rsidRPr="00D161E0">
        <w:rPr>
          <w:b/>
          <w:bCs/>
          <w:sz w:val="32"/>
          <w:szCs w:val="32"/>
        </w:rPr>
        <w:t>ANNOUNCEMENTS</w:t>
      </w:r>
    </w:p>
    <w:p w14:paraId="287C496A" w14:textId="77777777" w:rsidR="00DB1293" w:rsidRPr="00DB1293" w:rsidRDefault="00DB1293" w:rsidP="00EE57D5">
      <w:pPr>
        <w:jc w:val="center"/>
        <w:rPr>
          <w:b/>
          <w:bCs/>
          <w:sz w:val="20"/>
          <w:szCs w:val="20"/>
        </w:rPr>
      </w:pPr>
    </w:p>
    <w:p w14:paraId="707B91F2" w14:textId="5A7F3E07" w:rsidR="00CF06FA" w:rsidRPr="00C77917" w:rsidRDefault="00CF06FA" w:rsidP="00DB1293">
      <w:pPr>
        <w:rPr>
          <w:rStyle w:val="normaltextrun"/>
          <w:rFonts w:cstheme="minorHAnsi"/>
          <w:b/>
          <w:bCs/>
          <w:caps/>
        </w:rPr>
      </w:pPr>
      <w:r w:rsidRPr="00C77917">
        <w:rPr>
          <w:rFonts w:cstheme="minorHAnsi"/>
          <w:b/>
          <w:bCs/>
          <w:caps/>
          <w:noProof/>
        </w:rPr>
        <mc:AlternateContent>
          <mc:Choice Requires="wps">
            <w:drawing>
              <wp:anchor distT="0" distB="0" distL="114300" distR="114300" simplePos="0" relativeHeight="252108800" behindDoc="0" locked="0" layoutInCell="1" allowOverlap="1" wp14:anchorId="657B168A" wp14:editId="3E1CA764">
                <wp:simplePos x="0" y="0"/>
                <wp:positionH relativeFrom="margin">
                  <wp:posOffset>6172200</wp:posOffset>
                </wp:positionH>
                <wp:positionV relativeFrom="paragraph">
                  <wp:posOffset>65405</wp:posOffset>
                </wp:positionV>
                <wp:extent cx="476250" cy="409575"/>
                <wp:effectExtent l="0" t="0" r="0" b="9525"/>
                <wp:wrapNone/>
                <wp:docPr id="1838308169" name="Text Box 1838308169"/>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5A624F47" w14:textId="2D84F09F" w:rsidR="00CF06FA" w:rsidRPr="0032111A" w:rsidRDefault="00CF06FA" w:rsidP="00CF06F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B168A" id="Text Box 1838308169" o:spid="_x0000_s1032" type="#_x0000_t202" style="position:absolute;margin-left:486pt;margin-top:5.15pt;width:37.5pt;height:32.25pt;z-index:25210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" filled="f" stroked="f">
                <v:textbox>
                  <w:txbxContent>
                    <w:p w14:paraId="5A624F47" w14:textId="2D84F09F" w:rsidR="00CF06FA" w:rsidRPr="0032111A" w:rsidRDefault="00CF06FA" w:rsidP="00CF06F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p>
                  </w:txbxContent>
                </v:textbox>
                <w10:wrap anchorx="margin"/>
              </v:shape>
            </w:pict>
          </mc:Fallback>
        </mc:AlternateContent>
      </w:r>
      <w:r w:rsidRPr="00C77917">
        <w:rPr>
          <w:rFonts w:cstheme="minorHAnsi"/>
          <w:b/>
          <w:bCs/>
          <w:caps/>
          <w:noProof/>
        </w:rPr>
        <mc:AlternateContent>
          <mc:Choice Requires="wps">
            <w:drawing>
              <wp:anchor distT="0" distB="0" distL="114300" distR="114300" simplePos="0" relativeHeight="252107776" behindDoc="0" locked="0" layoutInCell="1" allowOverlap="1" wp14:anchorId="6C4E7972" wp14:editId="19960D9E">
                <wp:simplePos x="0" y="0"/>
                <wp:positionH relativeFrom="column">
                  <wp:posOffset>28575</wp:posOffset>
                </wp:positionH>
                <wp:positionV relativeFrom="paragraph">
                  <wp:posOffset>22860</wp:posOffset>
                </wp:positionV>
                <wp:extent cx="485775" cy="495300"/>
                <wp:effectExtent l="0" t="0" r="28575" b="19050"/>
                <wp:wrapSquare wrapText="bothSides"/>
                <wp:docPr id="1079893081"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6EAFDCC" id="Rounded Rectangle 9" o:spid="_x0000_s1026" style="position:absolute;margin-left:2.25pt;margin-top:1.8pt;width:38.25pt;height:39pt;z-index:252107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sidRPr="00C77917">
        <w:rPr>
          <w:rFonts w:cstheme="minorHAnsi"/>
          <w:b/>
          <w:bCs/>
          <w:caps/>
          <w:noProof/>
        </w:rPr>
        <w:t>trunk or treat</w:t>
      </w:r>
    </w:p>
    <w:p w14:paraId="0426F469" w14:textId="53C5E60E" w:rsidR="00CF06FA" w:rsidRDefault="00CF06FA" w:rsidP="00CF06FA">
      <w:pPr>
        <w:pStyle w:val="NormalWeb"/>
        <w:spacing w:before="0" w:after="0" w:line="240" w:lineRule="auto"/>
        <w:rPr>
          <w:rFonts w:cstheme="minorHAnsi"/>
          <w:caps/>
          <w:sz w:val="20"/>
          <w:szCs w:val="20"/>
        </w:rPr>
      </w:pPr>
      <w:r>
        <w:rPr>
          <w:rFonts w:cstheme="minorHAnsi"/>
          <w:caps/>
          <w:sz w:val="20"/>
          <w:szCs w:val="20"/>
        </w:rPr>
        <w:t xml:space="preserve">trunk or </w:t>
      </w:r>
      <w:r w:rsidR="00642074">
        <w:rPr>
          <w:rFonts w:cstheme="minorHAnsi"/>
          <w:caps/>
          <w:sz w:val="20"/>
          <w:szCs w:val="20"/>
        </w:rPr>
        <w:t>treat here at first church october 28</w:t>
      </w:r>
      <w:r w:rsidR="00642074" w:rsidRPr="00642074">
        <w:rPr>
          <w:rFonts w:cstheme="minorHAnsi"/>
          <w:caps/>
          <w:sz w:val="20"/>
          <w:szCs w:val="20"/>
          <w:vertAlign w:val="superscript"/>
        </w:rPr>
        <w:t>th</w:t>
      </w:r>
      <w:r w:rsidR="00642074">
        <w:rPr>
          <w:rFonts w:cstheme="minorHAnsi"/>
          <w:caps/>
          <w:sz w:val="20"/>
          <w:szCs w:val="20"/>
        </w:rPr>
        <w:t xml:space="preserve"> 6-7pm.</w:t>
      </w:r>
    </w:p>
    <w:p w14:paraId="4441257C" w14:textId="59F1C507" w:rsidR="00CF06FA" w:rsidRDefault="00642074" w:rsidP="00CA0DDF">
      <w:pPr>
        <w:rPr>
          <w:rFonts w:cstheme="minorHAnsi"/>
          <w:caps/>
          <w:sz w:val="20"/>
          <w:szCs w:val="20"/>
        </w:rPr>
      </w:pPr>
      <w:r>
        <w:rPr>
          <w:rFonts w:cstheme="minorHAnsi"/>
          <w:caps/>
          <w:sz w:val="20"/>
          <w:szCs w:val="20"/>
        </w:rPr>
        <w:t xml:space="preserve">trinity lutheran is joining us </w:t>
      </w:r>
      <w:r w:rsidR="00C77917">
        <w:rPr>
          <w:rFonts w:cstheme="minorHAnsi"/>
          <w:caps/>
          <w:sz w:val="20"/>
          <w:szCs w:val="20"/>
        </w:rPr>
        <w:t>– competition for favorite trunk</w:t>
      </w:r>
    </w:p>
    <w:p w14:paraId="0E6D6FBB" w14:textId="77777777" w:rsidR="00C77917" w:rsidRDefault="00C77917" w:rsidP="00CA0DDF">
      <w:pPr>
        <w:rPr>
          <w:rFonts w:cstheme="minorHAnsi"/>
          <w:caps/>
          <w:sz w:val="20"/>
          <w:szCs w:val="20"/>
        </w:rPr>
      </w:pPr>
    </w:p>
    <w:p w14:paraId="15C1B1AF" w14:textId="3D021586" w:rsidR="00C77917" w:rsidRPr="00642074" w:rsidRDefault="00C77917" w:rsidP="00C77917">
      <w:pPr>
        <w:pStyle w:val="paragraph"/>
        <w:spacing w:before="0" w:beforeAutospacing="0" w:after="0" w:afterAutospacing="0"/>
        <w:ind w:left="990"/>
        <w:jc w:val="both"/>
        <w:textAlignment w:val="baseline"/>
        <w:rPr>
          <w:rStyle w:val="normaltextrun"/>
          <w:rFonts w:asciiTheme="minorHAnsi" w:hAnsiTheme="minorHAnsi" w:cstheme="minorHAnsi"/>
          <w:b/>
          <w:bCs/>
          <w:caps/>
          <w:sz w:val="22"/>
          <w:szCs w:val="22"/>
        </w:rPr>
      </w:pPr>
      <w:r w:rsidRPr="00642074">
        <w:rPr>
          <w:b/>
          <w:bCs/>
          <w:caps/>
          <w:noProof/>
        </w:rPr>
        <mc:AlternateContent>
          <mc:Choice Requires="wps">
            <w:drawing>
              <wp:anchor distT="0" distB="0" distL="114300" distR="114300" simplePos="0" relativeHeight="252111872" behindDoc="0" locked="0" layoutInCell="1" allowOverlap="1" wp14:anchorId="749386D6" wp14:editId="5AA8A98A">
                <wp:simplePos x="0" y="0"/>
                <wp:positionH relativeFrom="margin">
                  <wp:posOffset>6172200</wp:posOffset>
                </wp:positionH>
                <wp:positionV relativeFrom="paragraph">
                  <wp:posOffset>65405</wp:posOffset>
                </wp:positionV>
                <wp:extent cx="476250" cy="409575"/>
                <wp:effectExtent l="0" t="0" r="0" b="9525"/>
                <wp:wrapNone/>
                <wp:docPr id="1410515443" name="Text Box 1410515443"/>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3CA8353E" w14:textId="20611D4B" w:rsidR="00C77917" w:rsidRPr="0032111A" w:rsidRDefault="00C77917" w:rsidP="00C77917">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386D6" id="Text Box 1410515443" o:spid="_x0000_s1033" type="#_x0000_t202" style="position:absolute;left:0;text-align:left;margin-left:486pt;margin-top:5.15pt;width:37.5pt;height:32.25pt;z-index:25211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" filled="f" stroked="f">
                <v:textbox>
                  <w:txbxContent>
                    <w:p w14:paraId="3CA8353E" w14:textId="20611D4B" w:rsidR="00C77917" w:rsidRPr="0032111A" w:rsidRDefault="00C77917" w:rsidP="00C77917">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w10:wrap anchorx="margin"/>
              </v:shape>
            </w:pict>
          </mc:Fallback>
        </mc:AlternateContent>
      </w:r>
      <w:r w:rsidRPr="00642074">
        <w:rPr>
          <w:b/>
          <w:bCs/>
          <w:caps/>
          <w:noProof/>
        </w:rPr>
        <mc:AlternateContent>
          <mc:Choice Requires="wps">
            <w:drawing>
              <wp:anchor distT="0" distB="0" distL="114300" distR="114300" simplePos="0" relativeHeight="252110848" behindDoc="0" locked="0" layoutInCell="1" allowOverlap="1" wp14:anchorId="137CFF42" wp14:editId="3D593E93">
                <wp:simplePos x="0" y="0"/>
                <wp:positionH relativeFrom="column">
                  <wp:posOffset>28575</wp:posOffset>
                </wp:positionH>
                <wp:positionV relativeFrom="paragraph">
                  <wp:posOffset>22860</wp:posOffset>
                </wp:positionV>
                <wp:extent cx="485775" cy="495300"/>
                <wp:effectExtent l="0" t="0" r="28575" b="19050"/>
                <wp:wrapSquare wrapText="bothSides"/>
                <wp:docPr id="1509909516"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7953A45" id="Rounded Rectangle 9" o:spid="_x0000_s1026" style="position:absolute;margin-left:2.25pt;margin-top:1.8pt;width:38.25pt;height:39pt;z-index:25211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Pr>
          <w:rStyle w:val="normaltextrun"/>
          <w:rFonts w:asciiTheme="minorHAnsi" w:hAnsiTheme="minorHAnsi" w:cstheme="minorHAnsi"/>
          <w:b/>
          <w:bCs/>
          <w:caps/>
          <w:sz w:val="22"/>
          <w:szCs w:val="22"/>
        </w:rPr>
        <w:t xml:space="preserve">charge conference </w:t>
      </w:r>
    </w:p>
    <w:p w14:paraId="748A8652" w14:textId="04887128" w:rsidR="00C77917" w:rsidRDefault="00C77917" w:rsidP="00C77917">
      <w:pPr>
        <w:rPr>
          <w:rFonts w:cstheme="minorHAnsi"/>
          <w:caps/>
          <w:sz w:val="20"/>
          <w:szCs w:val="20"/>
        </w:rPr>
      </w:pPr>
      <w:r>
        <w:rPr>
          <w:rFonts w:cstheme="minorHAnsi"/>
          <w:caps/>
          <w:sz w:val="20"/>
          <w:szCs w:val="20"/>
        </w:rPr>
        <w:t>Sunday, november 1</w:t>
      </w:r>
      <w:r w:rsidRPr="00C77917">
        <w:rPr>
          <w:rFonts w:cstheme="minorHAnsi"/>
          <w:caps/>
          <w:sz w:val="20"/>
          <w:szCs w:val="20"/>
          <w:vertAlign w:val="superscript"/>
        </w:rPr>
        <w:t>st</w:t>
      </w:r>
      <w:r>
        <w:rPr>
          <w:rFonts w:cstheme="minorHAnsi"/>
          <w:caps/>
          <w:sz w:val="20"/>
          <w:szCs w:val="20"/>
        </w:rPr>
        <w:t xml:space="preserve"> @6pm with rev. brandon vetter</w:t>
      </w:r>
    </w:p>
    <w:p w14:paraId="513BDC9D" w14:textId="1ECBB757" w:rsidR="00C77917" w:rsidRDefault="00C77917" w:rsidP="00C77917">
      <w:pPr>
        <w:rPr>
          <w:rFonts w:cstheme="minorHAnsi"/>
          <w:caps/>
          <w:sz w:val="20"/>
          <w:szCs w:val="20"/>
        </w:rPr>
      </w:pPr>
      <w:r>
        <w:rPr>
          <w:rFonts w:cstheme="minorHAnsi"/>
          <w:caps/>
          <w:sz w:val="20"/>
          <w:szCs w:val="20"/>
        </w:rPr>
        <w:t xml:space="preserve">gayville umc will join us. </w:t>
      </w:r>
    </w:p>
    <w:p w14:paraId="45E37056" w14:textId="77777777" w:rsidR="00C77917" w:rsidRPr="00CF06FA" w:rsidRDefault="00C77917" w:rsidP="00C77917">
      <w:pPr>
        <w:rPr>
          <w:rFonts w:cstheme="minorHAnsi"/>
          <w:caps/>
          <w:sz w:val="20"/>
          <w:szCs w:val="20"/>
        </w:rPr>
      </w:pPr>
    </w:p>
    <w:p w14:paraId="306A70EA" w14:textId="5C1E28F1" w:rsidR="00CA0DDF" w:rsidRPr="00B01C4C" w:rsidRDefault="00CA0DDF" w:rsidP="00CA0DDF">
      <w:pPr>
        <w:rPr>
          <w:sz w:val="6"/>
          <w:szCs w:val="6"/>
        </w:rPr>
      </w:pPr>
    </w:p>
    <w:p w14:paraId="595808A5" w14:textId="663AFF8E" w:rsidR="00627890" w:rsidRPr="00056012" w:rsidRDefault="00DB46E3" w:rsidP="00627890">
      <w:pPr>
        <w:pStyle w:val="paragraph"/>
        <w:spacing w:before="0" w:beforeAutospacing="0" w:after="0" w:afterAutospacing="0"/>
        <w:ind w:left="990"/>
        <w:jc w:val="both"/>
        <w:textAlignment w:val="baseline"/>
        <w:rPr>
          <w:rStyle w:val="normaltextrun"/>
          <w:rFonts w:asciiTheme="minorHAnsi" w:hAnsiTheme="minorHAnsi" w:cstheme="minorHAnsi"/>
          <w:b/>
          <w:bCs/>
          <w:caps/>
          <w:sz w:val="22"/>
          <w:szCs w:val="22"/>
        </w:rPr>
      </w:pPr>
      <w:r w:rsidRPr="00B04F08">
        <w:rPr>
          <w:caps/>
          <w:noProof/>
        </w:rPr>
        <mc:AlternateContent>
          <mc:Choice Requires="wps">
            <w:drawing>
              <wp:anchor distT="0" distB="0" distL="114300" distR="114300" simplePos="0" relativeHeight="252023808" behindDoc="0" locked="0" layoutInCell="1" allowOverlap="1" wp14:anchorId="4C4B65A1" wp14:editId="259E4060">
                <wp:simplePos x="0" y="0"/>
                <wp:positionH relativeFrom="margin">
                  <wp:posOffset>6172200</wp:posOffset>
                </wp:positionH>
                <wp:positionV relativeFrom="paragraph">
                  <wp:posOffset>65405</wp:posOffset>
                </wp:positionV>
                <wp:extent cx="476250" cy="409575"/>
                <wp:effectExtent l="0" t="0" r="0" b="9525"/>
                <wp:wrapNone/>
                <wp:docPr id="1034213180" name="Text Box 1034213180"/>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5C05FAD6" w14:textId="09CDD9FB" w:rsidR="00627890" w:rsidRPr="0032111A" w:rsidRDefault="00627890" w:rsidP="00627890">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B65A1" id="Text Box 1034213180" o:spid="_x0000_s1034" type="#_x0000_t202" style="position:absolute;left:0;text-align:left;margin-left:486pt;margin-top:5.15pt;width:37.5pt;height:32.25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" filled="f" stroked="f">
                <v:textbox>
                  <w:txbxContent>
                    <w:p w14:paraId="5C05FAD6" w14:textId="09CDD9FB" w:rsidR="00627890" w:rsidRPr="0032111A" w:rsidRDefault="00627890" w:rsidP="00627890">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p>
                  </w:txbxContent>
                </v:textbox>
                <w10:wrap anchorx="margin"/>
              </v:shape>
            </w:pict>
          </mc:Fallback>
        </mc:AlternateContent>
      </w:r>
      <w:r w:rsidRPr="00B04F08">
        <w:rPr>
          <w:caps/>
          <w:noProof/>
        </w:rPr>
        <mc:AlternateContent>
          <mc:Choice Requires="wps">
            <w:drawing>
              <wp:anchor distT="0" distB="0" distL="114300" distR="114300" simplePos="0" relativeHeight="252022784" behindDoc="0" locked="0" layoutInCell="1" allowOverlap="1" wp14:anchorId="401746A6" wp14:editId="58D40BB5">
                <wp:simplePos x="0" y="0"/>
                <wp:positionH relativeFrom="column">
                  <wp:posOffset>28575</wp:posOffset>
                </wp:positionH>
                <wp:positionV relativeFrom="paragraph">
                  <wp:posOffset>22860</wp:posOffset>
                </wp:positionV>
                <wp:extent cx="485775" cy="495300"/>
                <wp:effectExtent l="0" t="0" r="28575" b="19050"/>
                <wp:wrapSquare wrapText="bothSides"/>
                <wp:docPr id="270001116"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D06C1BF" id="Rounded Rectangle 9" o:spid="_x0000_s1026" style="position:absolute;margin-left:2.25pt;margin-top:1.8pt;width:38.25pt;height:39pt;z-index:25202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sidR="00627890">
        <w:rPr>
          <w:rFonts w:asciiTheme="minorHAnsi" w:hAnsiTheme="minorHAnsi" w:cstheme="minorHAnsi"/>
          <w:b/>
          <w:bCs/>
          <w:caps/>
          <w:noProof/>
          <w:sz w:val="22"/>
          <w:szCs w:val="22"/>
        </w:rPr>
        <w:t>volu</w:t>
      </w:r>
      <w:r w:rsidR="00627890" w:rsidRPr="00056012">
        <w:rPr>
          <w:rFonts w:asciiTheme="minorHAnsi" w:hAnsiTheme="minorHAnsi" w:cstheme="minorHAnsi"/>
          <w:b/>
          <w:bCs/>
          <w:caps/>
          <w:noProof/>
          <w:sz w:val="22"/>
          <w:szCs w:val="22"/>
        </w:rPr>
        <w:t>nteer</w:t>
      </w:r>
      <w:r w:rsidR="00627890">
        <w:rPr>
          <w:rFonts w:asciiTheme="minorHAnsi" w:hAnsiTheme="minorHAnsi" w:cstheme="minorHAnsi"/>
          <w:b/>
          <w:bCs/>
          <w:caps/>
          <w:noProof/>
          <w:sz w:val="22"/>
          <w:szCs w:val="22"/>
        </w:rPr>
        <w:t xml:space="preserve"> to help Laurie cook for 605 meal on Wed Nights</w:t>
      </w:r>
    </w:p>
    <w:p w14:paraId="21DB9727" w14:textId="6460877F" w:rsidR="00627890" w:rsidRDefault="00627890" w:rsidP="00627890">
      <w:pPr>
        <w:pStyle w:val="NormalWeb"/>
        <w:spacing w:before="0" w:after="0" w:line="240" w:lineRule="auto"/>
        <w:rPr>
          <w:rFonts w:cstheme="minorHAnsi"/>
          <w:caps/>
          <w:sz w:val="20"/>
          <w:szCs w:val="20"/>
        </w:rPr>
      </w:pPr>
      <w:r w:rsidRPr="004B73BC">
        <w:rPr>
          <w:rFonts w:cstheme="minorHAnsi"/>
          <w:caps/>
          <w:sz w:val="20"/>
          <w:szCs w:val="20"/>
        </w:rPr>
        <w:t xml:space="preserve">This </w:t>
      </w:r>
      <w:r>
        <w:rPr>
          <w:rFonts w:cstheme="minorHAnsi"/>
          <w:caps/>
          <w:sz w:val="20"/>
          <w:szCs w:val="20"/>
        </w:rPr>
        <w:t>volunteer</w:t>
      </w:r>
      <w:r w:rsidRPr="004B73BC">
        <w:rPr>
          <w:rFonts w:cstheme="minorHAnsi"/>
          <w:caps/>
          <w:sz w:val="20"/>
          <w:szCs w:val="20"/>
        </w:rPr>
        <w:t xml:space="preserve"> would be a</w:t>
      </w:r>
      <w:r>
        <w:rPr>
          <w:rFonts w:cstheme="minorHAnsi"/>
          <w:caps/>
          <w:sz w:val="20"/>
          <w:szCs w:val="20"/>
        </w:rPr>
        <w:t>n</w:t>
      </w:r>
      <w:r w:rsidRPr="004B73BC">
        <w:rPr>
          <w:rFonts w:cstheme="minorHAnsi"/>
          <w:caps/>
          <w:sz w:val="20"/>
          <w:szCs w:val="20"/>
        </w:rPr>
        <w:t xml:space="preserve"> assistant to Laurie.</w:t>
      </w:r>
    </w:p>
    <w:p w14:paraId="004266DF" w14:textId="1718CDB8" w:rsidR="00627890" w:rsidRDefault="00627890" w:rsidP="00627890">
      <w:pPr>
        <w:pStyle w:val="NormalWeb"/>
        <w:spacing w:before="0" w:after="0" w:line="240" w:lineRule="auto"/>
        <w:rPr>
          <w:rFonts w:cstheme="minorHAnsi"/>
          <w:caps/>
          <w:sz w:val="20"/>
          <w:szCs w:val="20"/>
        </w:rPr>
      </w:pPr>
      <w:r>
        <w:rPr>
          <w:rFonts w:cstheme="minorHAnsi"/>
          <w:caps/>
          <w:sz w:val="20"/>
          <w:szCs w:val="20"/>
        </w:rPr>
        <w:t>i</w:t>
      </w:r>
      <w:r w:rsidRPr="004B73BC">
        <w:rPr>
          <w:rFonts w:cstheme="minorHAnsi"/>
          <w:caps/>
          <w:sz w:val="20"/>
          <w:szCs w:val="20"/>
        </w:rPr>
        <w:t>f interested or have any questions please talk to Brooklyn</w:t>
      </w:r>
    </w:p>
    <w:p w14:paraId="481EE93A" w14:textId="77777777" w:rsidR="00067318" w:rsidRDefault="00067318" w:rsidP="00627890">
      <w:pPr>
        <w:pStyle w:val="NormalWeb"/>
        <w:spacing w:before="0" w:after="0" w:line="240" w:lineRule="auto"/>
        <w:rPr>
          <w:rFonts w:cstheme="minorHAnsi"/>
          <w:caps/>
          <w:sz w:val="10"/>
          <w:szCs w:val="10"/>
        </w:rPr>
      </w:pPr>
    </w:p>
    <w:p w14:paraId="3357B7DD" w14:textId="6DBB5E56" w:rsidR="00627890" w:rsidRPr="00627890" w:rsidRDefault="00ED4773" w:rsidP="00627890">
      <w:pPr>
        <w:pStyle w:val="NormalWeb"/>
        <w:spacing w:before="0" w:after="0" w:line="240" w:lineRule="auto"/>
        <w:rPr>
          <w:rFonts w:cstheme="minorHAnsi"/>
          <w:caps/>
          <w:sz w:val="10"/>
          <w:szCs w:val="10"/>
        </w:rPr>
      </w:pPr>
      <w:r w:rsidRPr="00B04F08">
        <w:rPr>
          <w:caps/>
          <w:noProof/>
        </w:rPr>
        <mc:AlternateContent>
          <mc:Choice Requires="wps">
            <w:drawing>
              <wp:anchor distT="0" distB="0" distL="114300" distR="114300" simplePos="0" relativeHeight="252029952" behindDoc="0" locked="0" layoutInCell="1" allowOverlap="1" wp14:anchorId="7BFEFA5B" wp14:editId="33ECB49D">
                <wp:simplePos x="0" y="0"/>
                <wp:positionH relativeFrom="margin">
                  <wp:posOffset>6172200</wp:posOffset>
                </wp:positionH>
                <wp:positionV relativeFrom="paragraph">
                  <wp:posOffset>76200</wp:posOffset>
                </wp:positionV>
                <wp:extent cx="476250" cy="409575"/>
                <wp:effectExtent l="0" t="0" r="0" b="9525"/>
                <wp:wrapNone/>
                <wp:docPr id="1106588503" name="Text Box 1106588503"/>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0070CF76" w14:textId="2B8F5EEC" w:rsidR="00B726AF" w:rsidRPr="0032111A" w:rsidRDefault="00B726AF" w:rsidP="00B726AF">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EFA5B" id="Text Box 1106588503" o:spid="_x0000_s1035" type="#_x0000_t202" style="position:absolute;margin-left:486pt;margin-top:6pt;width:37.5pt;height:32.25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" filled="f" stroked="f">
                <v:textbox>
                  <w:txbxContent>
                    <w:p w14:paraId="0070CF76" w14:textId="2B8F5EEC" w:rsidR="00B726AF" w:rsidRPr="0032111A" w:rsidRDefault="00B726AF" w:rsidP="00B726AF">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
                  </w:txbxContent>
                </v:textbox>
                <w10:wrap anchorx="margin"/>
              </v:shape>
            </w:pict>
          </mc:Fallback>
        </mc:AlternateContent>
      </w:r>
      <w:r w:rsidRPr="00B04F08">
        <w:rPr>
          <w:caps/>
          <w:noProof/>
        </w:rPr>
        <mc:AlternateContent>
          <mc:Choice Requires="wps">
            <w:drawing>
              <wp:anchor distT="0" distB="0" distL="114300" distR="114300" simplePos="0" relativeHeight="252028928" behindDoc="0" locked="0" layoutInCell="1" allowOverlap="1" wp14:anchorId="36DAC3E2" wp14:editId="7942C8C0">
                <wp:simplePos x="0" y="0"/>
                <wp:positionH relativeFrom="column">
                  <wp:posOffset>0</wp:posOffset>
                </wp:positionH>
                <wp:positionV relativeFrom="paragraph">
                  <wp:posOffset>48260</wp:posOffset>
                </wp:positionV>
                <wp:extent cx="485775" cy="495300"/>
                <wp:effectExtent l="0" t="0" r="28575" b="19050"/>
                <wp:wrapSquare wrapText="bothSides"/>
                <wp:docPr id="736776388"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EABD692" id="Rounded Rectangle 9" o:spid="_x0000_s1026" style="position:absolute;margin-left:0;margin-top:3.8pt;width:38.25pt;height:39pt;z-index:252028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" fillcolor="windowText" strokeweight="1pt">
                <v:stroke joinstyle="miter"/>
                <w10:wrap type="square"/>
              </v:roundrect>
            </w:pict>
          </mc:Fallback>
        </mc:AlternateContent>
      </w:r>
    </w:p>
    <w:p w14:paraId="2E2A6BE1" w14:textId="0947DDCC" w:rsidR="00B726AF" w:rsidRPr="00EC1453" w:rsidRDefault="00B726AF" w:rsidP="00B726AF">
      <w:pPr>
        <w:pStyle w:val="paragraph"/>
        <w:spacing w:before="0" w:beforeAutospacing="0" w:after="0" w:afterAutospacing="0"/>
        <w:ind w:left="990"/>
        <w:jc w:val="both"/>
        <w:textAlignment w:val="baseline"/>
        <w:rPr>
          <w:rStyle w:val="normaltextrun"/>
          <w:rFonts w:asciiTheme="minorHAnsi" w:hAnsiTheme="minorHAnsi" w:cstheme="minorHAnsi"/>
          <w:b/>
          <w:bCs/>
          <w:caps/>
          <w:sz w:val="20"/>
          <w:szCs w:val="20"/>
        </w:rPr>
      </w:pPr>
      <w:r w:rsidRPr="00B726AF">
        <w:rPr>
          <w:rStyle w:val="Heading2Char"/>
          <w:rFonts w:asciiTheme="minorHAnsi" w:hAnsiTheme="minorHAnsi" w:cstheme="minorHAnsi"/>
          <w:b/>
          <w:bCs/>
          <w:caps/>
          <w:sz w:val="22"/>
          <w:szCs w:val="22"/>
        </w:rPr>
        <w:t xml:space="preserve"> </w:t>
      </w:r>
      <w:r w:rsidRPr="00EC1453">
        <w:rPr>
          <w:rStyle w:val="normaltextrun"/>
          <w:rFonts w:asciiTheme="minorHAnsi" w:hAnsiTheme="minorHAnsi" w:cstheme="minorHAnsi"/>
          <w:b/>
          <w:bCs/>
          <w:caps/>
          <w:sz w:val="22"/>
          <w:szCs w:val="22"/>
        </w:rPr>
        <w:t>Watchers for Community Garden Needed</w:t>
      </w:r>
      <w:r w:rsidRPr="00EC1453">
        <w:rPr>
          <w:rStyle w:val="normaltextrun"/>
          <w:rFonts w:asciiTheme="minorHAnsi" w:hAnsiTheme="minorHAnsi" w:cstheme="minorHAnsi"/>
          <w:b/>
          <w:bCs/>
          <w:caps/>
          <w:sz w:val="20"/>
          <w:szCs w:val="20"/>
        </w:rPr>
        <w:t xml:space="preserve"> </w:t>
      </w:r>
    </w:p>
    <w:p w14:paraId="32957C50" w14:textId="57BCD55C" w:rsidR="00B726AF" w:rsidRPr="00EC1453" w:rsidRDefault="00B726AF" w:rsidP="00B726AF">
      <w:pPr>
        <w:rPr>
          <w:rStyle w:val="normaltextrun"/>
          <w:rFonts w:cstheme="minorHAnsi"/>
          <w:caps/>
          <w:sz w:val="20"/>
          <w:szCs w:val="20"/>
        </w:rPr>
      </w:pPr>
      <w:r w:rsidRPr="00EC1453">
        <w:rPr>
          <w:rStyle w:val="normaltextrun"/>
          <w:rFonts w:cstheme="minorHAnsi"/>
          <w:caps/>
          <w:sz w:val="20"/>
          <w:szCs w:val="20"/>
        </w:rPr>
        <w:t>There is a sign-up sheet on the Missions table for helpers needed. If you have questions, please call Marilyn Elwood (402) 992-4377.</w:t>
      </w:r>
      <w:r w:rsidRPr="00EC1453">
        <w:rPr>
          <w:rStyle w:val="eop"/>
          <w:rFonts w:cstheme="minorHAnsi"/>
          <w:caps/>
          <w:sz w:val="20"/>
          <w:szCs w:val="20"/>
        </w:rPr>
        <w:t> P</w:t>
      </w:r>
      <w:r w:rsidRPr="00EC1453">
        <w:rPr>
          <w:rStyle w:val="normaltextrun"/>
          <w:rFonts w:cstheme="minorHAnsi"/>
          <w:caps/>
          <w:sz w:val="20"/>
          <w:szCs w:val="20"/>
        </w:rPr>
        <w:t>lots #20, #</w:t>
      </w:r>
      <w:r w:rsidR="00DC5DB2" w:rsidRPr="00EC1453">
        <w:rPr>
          <w:rStyle w:val="normaltextrun"/>
          <w:rFonts w:cstheme="minorHAnsi"/>
          <w:caps/>
          <w:sz w:val="20"/>
          <w:szCs w:val="20"/>
        </w:rPr>
        <w:t xml:space="preserve"> 21 &amp; </w:t>
      </w:r>
      <w:r w:rsidRPr="00EC1453">
        <w:rPr>
          <w:rStyle w:val="normaltextrun"/>
          <w:rFonts w:cstheme="minorHAnsi"/>
          <w:caps/>
          <w:sz w:val="20"/>
          <w:szCs w:val="20"/>
        </w:rPr>
        <w:t xml:space="preserve">22. </w:t>
      </w:r>
    </w:p>
    <w:p w14:paraId="2BCED62A" w14:textId="77777777" w:rsidR="00B726AF" w:rsidRPr="004B73BC" w:rsidRDefault="00B726AF" w:rsidP="00B726AF">
      <w:pPr>
        <w:pStyle w:val="paragraph"/>
        <w:spacing w:before="0" w:beforeAutospacing="0" w:after="0" w:afterAutospacing="0"/>
        <w:ind w:left="990"/>
        <w:jc w:val="both"/>
        <w:textAlignment w:val="baseline"/>
        <w:rPr>
          <w:rStyle w:val="eop"/>
          <w:rFonts w:asciiTheme="minorHAnsi" w:hAnsiTheme="minorHAnsi" w:cstheme="minorHAnsi"/>
          <w:sz w:val="10"/>
          <w:szCs w:val="10"/>
        </w:rPr>
      </w:pPr>
    </w:p>
    <w:p w14:paraId="1B320FCC" w14:textId="77777777" w:rsidR="00013A7D" w:rsidRPr="00B04F08" w:rsidRDefault="00013A7D" w:rsidP="00013A7D">
      <w:pPr>
        <w:rPr>
          <w:b/>
          <w:caps/>
        </w:rPr>
      </w:pPr>
      <w:r w:rsidRPr="00B04F08">
        <w:rPr>
          <w:caps/>
          <w:noProof/>
        </w:rPr>
        <mc:AlternateContent>
          <mc:Choice Requires="wps">
            <w:drawing>
              <wp:anchor distT="0" distB="0" distL="114300" distR="114300" simplePos="0" relativeHeight="251992064" behindDoc="0" locked="0" layoutInCell="1" allowOverlap="1" wp14:anchorId="4F3A15FF" wp14:editId="026AADA9">
                <wp:simplePos x="0" y="0"/>
                <wp:positionH relativeFrom="column">
                  <wp:posOffset>0</wp:posOffset>
                </wp:positionH>
                <wp:positionV relativeFrom="paragraph">
                  <wp:posOffset>37465</wp:posOffset>
                </wp:positionV>
                <wp:extent cx="485775" cy="495300"/>
                <wp:effectExtent l="0" t="0" r="28575" b="19050"/>
                <wp:wrapSquare wrapText="bothSides"/>
                <wp:docPr id="901290102"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98652C8" id="Rounded Rectangle 9" o:spid="_x0000_s1026" style="position:absolute;margin-left:0;margin-top:2.95pt;width:38.25pt;height:39pt;z-index:25199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" fillcolor="windowText" strokeweight="1pt">
                <v:stroke joinstyle="miter"/>
                <w10:wrap type="square"/>
              </v:roundrect>
            </w:pict>
          </mc:Fallback>
        </mc:AlternateContent>
      </w:r>
      <w:r w:rsidRPr="00B04F08">
        <w:rPr>
          <w:caps/>
          <w:noProof/>
        </w:rPr>
        <mc:AlternateContent>
          <mc:Choice Requires="wps">
            <w:drawing>
              <wp:anchor distT="0" distB="0" distL="114300" distR="114300" simplePos="0" relativeHeight="251993088" behindDoc="0" locked="0" layoutInCell="1" allowOverlap="1" wp14:anchorId="5194CD96" wp14:editId="549FDF3E">
                <wp:simplePos x="0" y="0"/>
                <wp:positionH relativeFrom="margin">
                  <wp:posOffset>6181725</wp:posOffset>
                </wp:positionH>
                <wp:positionV relativeFrom="paragraph">
                  <wp:posOffset>36830</wp:posOffset>
                </wp:positionV>
                <wp:extent cx="476250" cy="409575"/>
                <wp:effectExtent l="0" t="0" r="0" b="9525"/>
                <wp:wrapNone/>
                <wp:docPr id="82808163" name="Text Box 82808163"/>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41C77075" w14:textId="77777777" w:rsidR="00013A7D" w:rsidRPr="0032111A" w:rsidRDefault="00013A7D" w:rsidP="00013A7D">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4CD96" id="Text Box 82808163" o:spid="_x0000_s1036" type="#_x0000_t202" style="position:absolute;margin-left:486.75pt;margin-top:2.9pt;width:37.5pt;height:32.25pt;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" filled="f" stroked="f">
                <v:textbox>
                  <w:txbxContent>
                    <w:p w14:paraId="41C77075" w14:textId="77777777" w:rsidR="00013A7D" w:rsidRPr="0032111A" w:rsidRDefault="00013A7D" w:rsidP="00013A7D">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xbxContent>
                </v:textbox>
                <w10:wrap anchorx="margin"/>
              </v:shape>
            </w:pict>
          </mc:Fallback>
        </mc:AlternateContent>
      </w:r>
      <w:r w:rsidRPr="00B04F08">
        <w:rPr>
          <w:b/>
          <w:caps/>
        </w:rPr>
        <w:t>Youth Coordinator Needed</w:t>
      </w:r>
    </w:p>
    <w:p w14:paraId="6A94D009" w14:textId="77777777" w:rsidR="00013A7D" w:rsidRPr="00E57E9C" w:rsidRDefault="00013A7D" w:rsidP="00013A7D">
      <w:pPr>
        <w:rPr>
          <w:caps/>
          <w:sz w:val="20"/>
          <w:szCs w:val="20"/>
        </w:rPr>
      </w:pPr>
      <w:r w:rsidRPr="00E57E9C">
        <w:rPr>
          <w:caps/>
          <w:sz w:val="20"/>
          <w:szCs w:val="20"/>
        </w:rPr>
        <w:t>Responsible for Youth Group – meet Wednesday Nights during school year</w:t>
      </w:r>
    </w:p>
    <w:p w14:paraId="4AE1B06D" w14:textId="4E5E2457" w:rsidR="00013A7D" w:rsidRPr="00E57E9C" w:rsidRDefault="00013A7D" w:rsidP="00013A7D">
      <w:pPr>
        <w:rPr>
          <w:caps/>
          <w:sz w:val="20"/>
          <w:szCs w:val="20"/>
        </w:rPr>
      </w:pPr>
      <w:r w:rsidRPr="00E57E9C">
        <w:rPr>
          <w:caps/>
          <w:sz w:val="20"/>
          <w:szCs w:val="20"/>
        </w:rPr>
        <w:t>Paid or Volunteer position</w:t>
      </w:r>
      <w:r w:rsidR="00887AB7">
        <w:rPr>
          <w:caps/>
          <w:sz w:val="20"/>
          <w:szCs w:val="20"/>
        </w:rPr>
        <w:t xml:space="preserve"> – </w:t>
      </w:r>
      <w:r w:rsidRPr="00E57E9C">
        <w:rPr>
          <w:caps/>
          <w:sz w:val="20"/>
          <w:szCs w:val="20"/>
        </w:rPr>
        <w:t>Contact a member of SPPRC Tammi, Mik</w:t>
      </w:r>
      <w:r>
        <w:rPr>
          <w:caps/>
          <w:sz w:val="20"/>
          <w:szCs w:val="20"/>
        </w:rPr>
        <w:t>ae</w:t>
      </w:r>
      <w:r w:rsidRPr="00E57E9C">
        <w:rPr>
          <w:caps/>
          <w:sz w:val="20"/>
          <w:szCs w:val="20"/>
        </w:rPr>
        <w:t xml:space="preserve">l, Jeannette </w:t>
      </w:r>
    </w:p>
    <w:p w14:paraId="065D6D48" w14:textId="74447A42" w:rsidR="003E03CB" w:rsidRPr="0032111A" w:rsidRDefault="003E03CB" w:rsidP="00EE57D5">
      <w:pPr>
        <w:rPr>
          <w:sz w:val="10"/>
          <w:szCs w:val="10"/>
        </w:rPr>
      </w:pPr>
    </w:p>
    <w:p w14:paraId="4B5DD7FB" w14:textId="44D581DD" w:rsidR="00152E78" w:rsidRPr="0065650B" w:rsidRDefault="008F0697" w:rsidP="007A7C3C">
      <w:pPr>
        <w:rPr>
          <w:b/>
          <w:bCs/>
          <w:sz w:val="6"/>
          <w:szCs w:val="6"/>
        </w:rPr>
      </w:pPr>
      <w:r>
        <w:rPr>
          <w:noProof/>
          <w:sz w:val="20"/>
          <w:szCs w:val="20"/>
        </w:rPr>
        <mc:AlternateContent>
          <mc:Choice Requires="wps">
            <w:drawing>
              <wp:anchor distT="0" distB="0" distL="114300" distR="114300" simplePos="0" relativeHeight="251696128" behindDoc="0" locked="0" layoutInCell="1" allowOverlap="1" wp14:anchorId="5A9AA6E1" wp14:editId="7A00EBA3">
                <wp:simplePos x="0" y="0"/>
                <wp:positionH relativeFrom="margin">
                  <wp:posOffset>6315075</wp:posOffset>
                </wp:positionH>
                <wp:positionV relativeFrom="paragraph">
                  <wp:posOffset>9525</wp:posOffset>
                </wp:positionV>
                <wp:extent cx="3962400" cy="1905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3962400"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79726A8" id="Straight Connector 22" o:spid="_x0000_s1026" style="position:absolute;flip:y;z-index:251696128;visibility:visible;mso-wrap-style:square;mso-wrap-distance-left:9pt;mso-wrap-distance-top:0;mso-wrap-distance-right:9pt;mso-wrap-distance-bottom:0;mso-position-horizontal:absolute;mso-position-horizontal-relative:margin;mso-position-vertical:absolute;mso-position-vertical-relative:text" from="497.25pt,.75pt" to="809.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" strokecolor="windowText" strokeweight=".5pt">
                <v:stroke joinstyle="miter"/>
                <w10:wrap anchorx="margin"/>
              </v:line>
            </w:pict>
          </mc:Fallback>
        </mc:AlternateContent>
      </w:r>
    </w:p>
    <w:p w14:paraId="2BF02996" w14:textId="798E699E" w:rsidR="00845121" w:rsidRPr="00B92427" w:rsidRDefault="008F0697" w:rsidP="00845121">
      <w:pPr>
        <w:jc w:val="center"/>
        <w:rPr>
          <w:b/>
          <w:bCs/>
          <w:sz w:val="24"/>
          <w:szCs w:val="24"/>
        </w:rPr>
      </w:pPr>
      <w:r w:rsidRPr="00B92427">
        <w:rPr>
          <w:b/>
          <w:bCs/>
          <w:sz w:val="24"/>
          <w:szCs w:val="24"/>
        </w:rPr>
        <w:t>DISCIPLESHIP/SMALL GROUP OPPORTUNITIES</w:t>
      </w:r>
    </w:p>
    <w:p w14:paraId="173CC615" w14:textId="72D448DB" w:rsidR="008F0697" w:rsidRPr="00B22C42" w:rsidRDefault="009F349D" w:rsidP="008F0697">
      <w:pPr>
        <w:rPr>
          <w:sz w:val="20"/>
          <w:szCs w:val="20"/>
        </w:rPr>
      </w:pPr>
      <w:r w:rsidRPr="00B22C42">
        <w:rPr>
          <w:b/>
          <w:sz w:val="20"/>
          <w:szCs w:val="20"/>
        </w:rPr>
        <w:t xml:space="preserve">Women’s Bible Study: </w:t>
      </w:r>
      <w:r w:rsidRPr="00B22C42">
        <w:rPr>
          <w:sz w:val="20"/>
          <w:szCs w:val="20"/>
        </w:rPr>
        <w:t>Sundays, 8:30am, Room 206</w:t>
      </w:r>
    </w:p>
    <w:p w14:paraId="1187E0CF" w14:textId="62163899" w:rsidR="008F0697" w:rsidRPr="00B22C42" w:rsidRDefault="009F349D" w:rsidP="008F0697">
      <w:pPr>
        <w:rPr>
          <w:sz w:val="20"/>
          <w:szCs w:val="20"/>
        </w:rPr>
      </w:pPr>
      <w:r w:rsidRPr="00B22C42">
        <w:rPr>
          <w:b/>
          <w:sz w:val="20"/>
          <w:szCs w:val="20"/>
        </w:rPr>
        <w:t xml:space="preserve">God Winks Circle: </w:t>
      </w:r>
      <w:r w:rsidRPr="00B22C42">
        <w:rPr>
          <w:sz w:val="20"/>
          <w:szCs w:val="20"/>
        </w:rPr>
        <w:t>Tuesdays, 7am, Fryn’ Pan</w:t>
      </w:r>
    </w:p>
    <w:p w14:paraId="2BEBB092" w14:textId="0653A18B" w:rsidR="008F0697" w:rsidRDefault="009F349D" w:rsidP="008F0697">
      <w:pPr>
        <w:rPr>
          <w:sz w:val="20"/>
          <w:szCs w:val="20"/>
        </w:rPr>
      </w:pPr>
      <w:r w:rsidRPr="00B22C42">
        <w:rPr>
          <w:b/>
          <w:sz w:val="20"/>
          <w:szCs w:val="20"/>
        </w:rPr>
        <w:t xml:space="preserve">Quilters: </w:t>
      </w:r>
      <w:r w:rsidRPr="00B22C42">
        <w:rPr>
          <w:sz w:val="20"/>
          <w:szCs w:val="20"/>
        </w:rPr>
        <w:t>Tuesdays, 1pm, Room 208</w:t>
      </w:r>
    </w:p>
    <w:p w14:paraId="690C3002" w14:textId="0A33BBFC" w:rsidR="002F69D4" w:rsidRPr="00B22C42" w:rsidRDefault="002F69D4" w:rsidP="008F0697">
      <w:pPr>
        <w:rPr>
          <w:sz w:val="20"/>
          <w:szCs w:val="20"/>
        </w:rPr>
      </w:pPr>
      <w:r w:rsidRPr="002F69D4">
        <w:rPr>
          <w:b/>
          <w:bCs/>
          <w:sz w:val="20"/>
          <w:szCs w:val="20"/>
        </w:rPr>
        <w:t>Bibles &amp; Brews</w:t>
      </w:r>
      <w:r>
        <w:rPr>
          <w:sz w:val="20"/>
          <w:szCs w:val="20"/>
        </w:rPr>
        <w:t xml:space="preserve">: Every Other Tuesday, 5:15pm, </w:t>
      </w:r>
      <w:r w:rsidR="003439AF">
        <w:rPr>
          <w:sz w:val="20"/>
          <w:szCs w:val="20"/>
        </w:rPr>
        <w:t>Ben’s</w:t>
      </w:r>
      <w:r w:rsidR="005026A0">
        <w:rPr>
          <w:sz w:val="20"/>
          <w:szCs w:val="20"/>
        </w:rPr>
        <w:t xml:space="preserve"> </w:t>
      </w:r>
    </w:p>
    <w:p w14:paraId="0BE1ACAE" w14:textId="5E7B8AF4" w:rsidR="008F0697" w:rsidRPr="00B22C42" w:rsidRDefault="009F349D" w:rsidP="008F0697">
      <w:pPr>
        <w:rPr>
          <w:sz w:val="20"/>
          <w:szCs w:val="20"/>
        </w:rPr>
      </w:pPr>
      <w:r w:rsidRPr="00B22C42">
        <w:rPr>
          <w:b/>
          <w:sz w:val="20"/>
          <w:szCs w:val="20"/>
        </w:rPr>
        <w:t>Youth Bells (Grades 3</w:t>
      </w:r>
      <w:r w:rsidR="009B2F2E">
        <w:rPr>
          <w:b/>
          <w:sz w:val="20"/>
          <w:szCs w:val="20"/>
        </w:rPr>
        <w:t xml:space="preserve"> &amp; up</w:t>
      </w:r>
      <w:r w:rsidRPr="00B22C42">
        <w:rPr>
          <w:b/>
          <w:sz w:val="20"/>
          <w:szCs w:val="20"/>
        </w:rPr>
        <w:t xml:space="preserve">): </w:t>
      </w:r>
      <w:r w:rsidRPr="00B22C42">
        <w:rPr>
          <w:sz w:val="20"/>
          <w:szCs w:val="20"/>
        </w:rPr>
        <w:t>Wednesdays, 4:50pm, Bell Room</w:t>
      </w:r>
      <w:r w:rsidR="0034727F">
        <w:rPr>
          <w:sz w:val="20"/>
          <w:szCs w:val="20"/>
        </w:rPr>
        <w:t xml:space="preserve"> </w:t>
      </w:r>
    </w:p>
    <w:p w14:paraId="6BAA484E" w14:textId="448E8882" w:rsidR="008F0697" w:rsidRPr="00B22C42" w:rsidRDefault="009F349D" w:rsidP="008F0697">
      <w:pPr>
        <w:rPr>
          <w:sz w:val="20"/>
          <w:szCs w:val="20"/>
        </w:rPr>
      </w:pPr>
      <w:r w:rsidRPr="00B22C42">
        <w:rPr>
          <w:b/>
          <w:sz w:val="20"/>
          <w:szCs w:val="20"/>
        </w:rPr>
        <w:t xml:space="preserve">605 Children’s Ministry (Preschool – </w:t>
      </w:r>
      <w:r w:rsidR="00490D6E">
        <w:rPr>
          <w:b/>
          <w:sz w:val="20"/>
          <w:szCs w:val="20"/>
        </w:rPr>
        <w:t>6</w:t>
      </w:r>
      <w:r w:rsidRPr="00B22C42">
        <w:rPr>
          <w:b/>
          <w:sz w:val="20"/>
          <w:szCs w:val="20"/>
          <w:vertAlign w:val="superscript"/>
        </w:rPr>
        <w:t>th</w:t>
      </w:r>
      <w:r w:rsidRPr="00B22C42">
        <w:rPr>
          <w:b/>
          <w:sz w:val="20"/>
          <w:szCs w:val="20"/>
        </w:rPr>
        <w:t xml:space="preserve"> Grade): </w:t>
      </w:r>
      <w:r w:rsidRPr="00B22C42">
        <w:rPr>
          <w:sz w:val="20"/>
          <w:szCs w:val="20"/>
        </w:rPr>
        <w:t>Wednesdays, 5:15pm, First U</w:t>
      </w:r>
      <w:r w:rsidR="0065650B" w:rsidRPr="00B22C42">
        <w:rPr>
          <w:sz w:val="20"/>
          <w:szCs w:val="20"/>
        </w:rPr>
        <w:t>MC</w:t>
      </w:r>
      <w:r w:rsidR="0034727F">
        <w:rPr>
          <w:sz w:val="20"/>
          <w:szCs w:val="20"/>
        </w:rPr>
        <w:t xml:space="preserve"> </w:t>
      </w:r>
    </w:p>
    <w:p w14:paraId="681F7FEC" w14:textId="68CDE58F" w:rsidR="008F4B08" w:rsidRPr="00B22C42" w:rsidRDefault="00103E92" w:rsidP="008F4B08">
      <w:pPr>
        <w:rPr>
          <w:sz w:val="20"/>
          <w:szCs w:val="20"/>
        </w:rPr>
      </w:pPr>
      <w:r w:rsidRPr="00B22C42">
        <w:rPr>
          <w:b/>
          <w:bCs/>
          <w:sz w:val="20"/>
          <w:szCs w:val="20"/>
        </w:rPr>
        <w:t>Jubilee Bells (adults)</w:t>
      </w:r>
      <w:r w:rsidRPr="00B22C42">
        <w:rPr>
          <w:sz w:val="20"/>
          <w:szCs w:val="20"/>
        </w:rPr>
        <w:t>: Wednesdays, 6:00pm Bell Room</w:t>
      </w:r>
      <w:r w:rsidR="0034727F">
        <w:rPr>
          <w:sz w:val="20"/>
          <w:szCs w:val="20"/>
        </w:rPr>
        <w:t xml:space="preserve"> </w:t>
      </w:r>
    </w:p>
    <w:p w14:paraId="6F510225" w14:textId="3DEC7CD6" w:rsidR="00415A48" w:rsidRPr="00B22C42" w:rsidRDefault="009F349D" w:rsidP="00415A48">
      <w:pPr>
        <w:rPr>
          <w:sz w:val="20"/>
          <w:szCs w:val="20"/>
        </w:rPr>
      </w:pPr>
      <w:r w:rsidRPr="00B22C42">
        <w:rPr>
          <w:b/>
          <w:sz w:val="20"/>
          <w:szCs w:val="20"/>
        </w:rPr>
        <w:t xml:space="preserve">Youth Group (Grades </w:t>
      </w:r>
      <w:r w:rsidR="00415A48">
        <w:rPr>
          <w:b/>
          <w:sz w:val="20"/>
          <w:szCs w:val="20"/>
        </w:rPr>
        <w:t>7</w:t>
      </w:r>
      <w:r w:rsidRPr="00B22C42">
        <w:rPr>
          <w:b/>
          <w:sz w:val="20"/>
          <w:szCs w:val="20"/>
        </w:rPr>
        <w:t xml:space="preserve">-12): </w:t>
      </w:r>
      <w:r w:rsidRPr="00B22C42">
        <w:rPr>
          <w:sz w:val="20"/>
          <w:szCs w:val="20"/>
        </w:rPr>
        <w:t>Wednesdays, 7pm, Youth Room</w:t>
      </w:r>
      <w:r w:rsidR="0034727F">
        <w:rPr>
          <w:sz w:val="20"/>
          <w:szCs w:val="20"/>
        </w:rPr>
        <w:t xml:space="preserve"> </w:t>
      </w:r>
    </w:p>
    <w:p w14:paraId="11AFDEF0" w14:textId="09862352" w:rsidR="00D746D1" w:rsidRPr="00B22C42" w:rsidRDefault="005244F7" w:rsidP="008F0697">
      <w:pPr>
        <w:rPr>
          <w:sz w:val="20"/>
          <w:szCs w:val="20"/>
        </w:rPr>
      </w:pPr>
      <w:r w:rsidRPr="00B22C42">
        <w:rPr>
          <w:b/>
          <w:sz w:val="20"/>
          <w:szCs w:val="20"/>
        </w:rPr>
        <w:t>Men’s</w:t>
      </w:r>
      <w:r w:rsidR="009F349D" w:rsidRPr="00B22C42">
        <w:rPr>
          <w:b/>
          <w:sz w:val="20"/>
          <w:szCs w:val="20"/>
        </w:rPr>
        <w:t xml:space="preserve"> Breakfast: </w:t>
      </w:r>
      <w:r w:rsidR="009F349D" w:rsidRPr="00B22C42">
        <w:rPr>
          <w:sz w:val="20"/>
          <w:szCs w:val="20"/>
        </w:rPr>
        <w:t>Thursdays, 7am, Fryn’ Pan</w:t>
      </w:r>
    </w:p>
    <w:p w14:paraId="503AEE18" w14:textId="347DE812" w:rsidR="00A6255D" w:rsidRPr="00B22C42" w:rsidRDefault="009F349D" w:rsidP="00A6255D">
      <w:pPr>
        <w:rPr>
          <w:sz w:val="20"/>
          <w:szCs w:val="20"/>
        </w:rPr>
      </w:pPr>
      <w:r w:rsidRPr="00B22C42">
        <w:rPr>
          <w:b/>
          <w:sz w:val="20"/>
          <w:szCs w:val="20"/>
        </w:rPr>
        <w:t xml:space="preserve">Chancel Choir: </w:t>
      </w:r>
      <w:r w:rsidRPr="00B22C42">
        <w:rPr>
          <w:sz w:val="20"/>
          <w:szCs w:val="20"/>
        </w:rPr>
        <w:t>Thursdays, 4pm, Sanctuary</w:t>
      </w:r>
      <w:r w:rsidR="0034727F">
        <w:rPr>
          <w:sz w:val="20"/>
          <w:szCs w:val="20"/>
        </w:rPr>
        <w:t xml:space="preserve"> </w:t>
      </w:r>
    </w:p>
    <w:p w14:paraId="5C963661" w14:textId="7FCCECAD" w:rsidR="0032111A" w:rsidRDefault="009F349D" w:rsidP="008F0697">
      <w:pPr>
        <w:rPr>
          <w:sz w:val="20"/>
          <w:szCs w:val="20"/>
        </w:rPr>
      </w:pPr>
      <w:r w:rsidRPr="00B22C42">
        <w:rPr>
          <w:b/>
          <w:sz w:val="20"/>
          <w:szCs w:val="20"/>
        </w:rPr>
        <w:t xml:space="preserve">Narcotics Anonymous: </w:t>
      </w:r>
      <w:r w:rsidRPr="00B22C42">
        <w:rPr>
          <w:sz w:val="20"/>
          <w:szCs w:val="20"/>
        </w:rPr>
        <w:t>Every Day (Except Thursday), 7:45pm Upper Room</w:t>
      </w:r>
    </w:p>
    <w:p w14:paraId="5CF9B12C" w14:textId="77777777" w:rsidR="00302581" w:rsidRDefault="00302581" w:rsidP="008F0697">
      <w:pPr>
        <w:rPr>
          <w:sz w:val="20"/>
          <w:szCs w:val="20"/>
        </w:rPr>
      </w:pPr>
    </w:p>
    <w:sectPr w:rsidR="00302581" w:rsidSect="00103E92">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73948" w14:textId="77777777" w:rsidR="00F71D7A" w:rsidRDefault="00F71D7A" w:rsidP="00BC63CD">
      <w:r>
        <w:separator/>
      </w:r>
    </w:p>
  </w:endnote>
  <w:endnote w:type="continuationSeparator" w:id="0">
    <w:p w14:paraId="70915552" w14:textId="77777777" w:rsidR="00F71D7A" w:rsidRDefault="00F71D7A" w:rsidP="00BC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5E830" w14:textId="77777777" w:rsidR="00F71D7A" w:rsidRDefault="00F71D7A" w:rsidP="00BC63CD">
      <w:r>
        <w:separator/>
      </w:r>
    </w:p>
  </w:footnote>
  <w:footnote w:type="continuationSeparator" w:id="0">
    <w:p w14:paraId="7F01C09E" w14:textId="77777777" w:rsidR="00F71D7A" w:rsidRDefault="00F71D7A" w:rsidP="00BC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2E73099"/>
    <w:multiLevelType w:val="multilevel"/>
    <w:tmpl w:val="1DE2CD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97444748">
    <w:abstractNumId w:val="20"/>
  </w:num>
  <w:num w:numId="2" w16cid:durableId="893388202">
    <w:abstractNumId w:val="12"/>
  </w:num>
  <w:num w:numId="3" w16cid:durableId="1039403411">
    <w:abstractNumId w:val="10"/>
  </w:num>
  <w:num w:numId="4" w16cid:durableId="292565157">
    <w:abstractNumId w:val="22"/>
  </w:num>
  <w:num w:numId="5" w16cid:durableId="1811751246">
    <w:abstractNumId w:val="13"/>
  </w:num>
  <w:num w:numId="6" w16cid:durableId="1115831796">
    <w:abstractNumId w:val="16"/>
  </w:num>
  <w:num w:numId="7" w16cid:durableId="1065031731">
    <w:abstractNumId w:val="18"/>
  </w:num>
  <w:num w:numId="8" w16cid:durableId="1338264631">
    <w:abstractNumId w:val="9"/>
  </w:num>
  <w:num w:numId="9" w16cid:durableId="855730370">
    <w:abstractNumId w:val="7"/>
  </w:num>
  <w:num w:numId="10" w16cid:durableId="75058762">
    <w:abstractNumId w:val="6"/>
  </w:num>
  <w:num w:numId="11" w16cid:durableId="1657146061">
    <w:abstractNumId w:val="5"/>
  </w:num>
  <w:num w:numId="12" w16cid:durableId="69543652">
    <w:abstractNumId w:val="4"/>
  </w:num>
  <w:num w:numId="13" w16cid:durableId="31417505">
    <w:abstractNumId w:val="8"/>
  </w:num>
  <w:num w:numId="14" w16cid:durableId="2098747909">
    <w:abstractNumId w:val="3"/>
  </w:num>
  <w:num w:numId="15" w16cid:durableId="783231016">
    <w:abstractNumId w:val="2"/>
  </w:num>
  <w:num w:numId="16" w16cid:durableId="752314468">
    <w:abstractNumId w:val="1"/>
  </w:num>
  <w:num w:numId="17" w16cid:durableId="1715693466">
    <w:abstractNumId w:val="0"/>
  </w:num>
  <w:num w:numId="18" w16cid:durableId="1462530409">
    <w:abstractNumId w:val="14"/>
  </w:num>
  <w:num w:numId="19" w16cid:durableId="1209803504">
    <w:abstractNumId w:val="15"/>
  </w:num>
  <w:num w:numId="20" w16cid:durableId="1526403171">
    <w:abstractNumId w:val="21"/>
  </w:num>
  <w:num w:numId="21" w16cid:durableId="1093206395">
    <w:abstractNumId w:val="17"/>
  </w:num>
  <w:num w:numId="22" w16cid:durableId="1912694340">
    <w:abstractNumId w:val="11"/>
  </w:num>
  <w:num w:numId="23" w16cid:durableId="1077021797">
    <w:abstractNumId w:val="23"/>
  </w:num>
  <w:num w:numId="24" w16cid:durableId="738213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A6B"/>
    <w:rsid w:val="00000944"/>
    <w:rsid w:val="00001F2F"/>
    <w:rsid w:val="00002E68"/>
    <w:rsid w:val="00007F56"/>
    <w:rsid w:val="00011C66"/>
    <w:rsid w:val="000129D1"/>
    <w:rsid w:val="00012E55"/>
    <w:rsid w:val="000136DE"/>
    <w:rsid w:val="00013A7D"/>
    <w:rsid w:val="00024F21"/>
    <w:rsid w:val="00030084"/>
    <w:rsid w:val="000323C4"/>
    <w:rsid w:val="00035AF1"/>
    <w:rsid w:val="000419F0"/>
    <w:rsid w:val="0004308B"/>
    <w:rsid w:val="00043603"/>
    <w:rsid w:val="00044885"/>
    <w:rsid w:val="000465EF"/>
    <w:rsid w:val="0004682D"/>
    <w:rsid w:val="0004780B"/>
    <w:rsid w:val="000541FC"/>
    <w:rsid w:val="00056012"/>
    <w:rsid w:val="0005670A"/>
    <w:rsid w:val="00064455"/>
    <w:rsid w:val="00067318"/>
    <w:rsid w:val="00067963"/>
    <w:rsid w:val="00067DAB"/>
    <w:rsid w:val="000706DD"/>
    <w:rsid w:val="00070F2F"/>
    <w:rsid w:val="00074417"/>
    <w:rsid w:val="00077AEA"/>
    <w:rsid w:val="00077CC3"/>
    <w:rsid w:val="00086673"/>
    <w:rsid w:val="0008689E"/>
    <w:rsid w:val="000932D4"/>
    <w:rsid w:val="000959FE"/>
    <w:rsid w:val="00096C31"/>
    <w:rsid w:val="000A11A4"/>
    <w:rsid w:val="000A71AF"/>
    <w:rsid w:val="000B0F06"/>
    <w:rsid w:val="000B116E"/>
    <w:rsid w:val="000B49BF"/>
    <w:rsid w:val="000B4CD6"/>
    <w:rsid w:val="000C068C"/>
    <w:rsid w:val="000C672E"/>
    <w:rsid w:val="000D20CD"/>
    <w:rsid w:val="000D2690"/>
    <w:rsid w:val="000D5822"/>
    <w:rsid w:val="000D6C06"/>
    <w:rsid w:val="000E486B"/>
    <w:rsid w:val="000E4C2E"/>
    <w:rsid w:val="000F0C3F"/>
    <w:rsid w:val="000F1892"/>
    <w:rsid w:val="000F2464"/>
    <w:rsid w:val="000F44CB"/>
    <w:rsid w:val="000F466B"/>
    <w:rsid w:val="0010289B"/>
    <w:rsid w:val="00103E92"/>
    <w:rsid w:val="00111733"/>
    <w:rsid w:val="00113217"/>
    <w:rsid w:val="00114E2E"/>
    <w:rsid w:val="00117029"/>
    <w:rsid w:val="00117AF5"/>
    <w:rsid w:val="00121C89"/>
    <w:rsid w:val="0012479C"/>
    <w:rsid w:val="001252F7"/>
    <w:rsid w:val="00127068"/>
    <w:rsid w:val="00130E04"/>
    <w:rsid w:val="00133737"/>
    <w:rsid w:val="00134213"/>
    <w:rsid w:val="0013565E"/>
    <w:rsid w:val="00137589"/>
    <w:rsid w:val="00142546"/>
    <w:rsid w:val="001434FD"/>
    <w:rsid w:val="0014503D"/>
    <w:rsid w:val="0014586A"/>
    <w:rsid w:val="00145A4C"/>
    <w:rsid w:val="0014603A"/>
    <w:rsid w:val="00146A7F"/>
    <w:rsid w:val="00152E78"/>
    <w:rsid w:val="001539F9"/>
    <w:rsid w:val="001562B6"/>
    <w:rsid w:val="00161F7F"/>
    <w:rsid w:val="00162F18"/>
    <w:rsid w:val="001677CE"/>
    <w:rsid w:val="00175A3B"/>
    <w:rsid w:val="001760D6"/>
    <w:rsid w:val="00180F11"/>
    <w:rsid w:val="001840A5"/>
    <w:rsid w:val="00186136"/>
    <w:rsid w:val="001932E4"/>
    <w:rsid w:val="00194A84"/>
    <w:rsid w:val="00195B29"/>
    <w:rsid w:val="001A1E59"/>
    <w:rsid w:val="001A26DE"/>
    <w:rsid w:val="001A2886"/>
    <w:rsid w:val="001A3FE1"/>
    <w:rsid w:val="001B137E"/>
    <w:rsid w:val="001B18A2"/>
    <w:rsid w:val="001B1E21"/>
    <w:rsid w:val="001C444D"/>
    <w:rsid w:val="001C4DF9"/>
    <w:rsid w:val="001C672D"/>
    <w:rsid w:val="001C6938"/>
    <w:rsid w:val="001C784A"/>
    <w:rsid w:val="001D26CC"/>
    <w:rsid w:val="001D5AD5"/>
    <w:rsid w:val="001D787E"/>
    <w:rsid w:val="001E034B"/>
    <w:rsid w:val="001E2AC7"/>
    <w:rsid w:val="001E4B6B"/>
    <w:rsid w:val="001E5C57"/>
    <w:rsid w:val="001E7CAA"/>
    <w:rsid w:val="001F03C6"/>
    <w:rsid w:val="001F1A5C"/>
    <w:rsid w:val="001F3E82"/>
    <w:rsid w:val="001F3F37"/>
    <w:rsid w:val="001F6004"/>
    <w:rsid w:val="0020285C"/>
    <w:rsid w:val="00202F04"/>
    <w:rsid w:val="00202F56"/>
    <w:rsid w:val="002050ED"/>
    <w:rsid w:val="002103B5"/>
    <w:rsid w:val="00210A24"/>
    <w:rsid w:val="00210A6B"/>
    <w:rsid w:val="00211FB3"/>
    <w:rsid w:val="00214F7D"/>
    <w:rsid w:val="0021501C"/>
    <w:rsid w:val="00215E0D"/>
    <w:rsid w:val="002163D0"/>
    <w:rsid w:val="00220903"/>
    <w:rsid w:val="00220974"/>
    <w:rsid w:val="00220D89"/>
    <w:rsid w:val="00223446"/>
    <w:rsid w:val="0022767D"/>
    <w:rsid w:val="002308A3"/>
    <w:rsid w:val="00230BA4"/>
    <w:rsid w:val="00231F3A"/>
    <w:rsid w:val="002334CB"/>
    <w:rsid w:val="0023732F"/>
    <w:rsid w:val="00244860"/>
    <w:rsid w:val="002472F5"/>
    <w:rsid w:val="00250403"/>
    <w:rsid w:val="00254040"/>
    <w:rsid w:val="002553DF"/>
    <w:rsid w:val="002574DB"/>
    <w:rsid w:val="0026527A"/>
    <w:rsid w:val="00265B04"/>
    <w:rsid w:val="0027138A"/>
    <w:rsid w:val="00273AF7"/>
    <w:rsid w:val="00275D1E"/>
    <w:rsid w:val="00280499"/>
    <w:rsid w:val="00280EE1"/>
    <w:rsid w:val="00282DE0"/>
    <w:rsid w:val="002833E1"/>
    <w:rsid w:val="00283926"/>
    <w:rsid w:val="002926A3"/>
    <w:rsid w:val="002945A2"/>
    <w:rsid w:val="002B3013"/>
    <w:rsid w:val="002B37F7"/>
    <w:rsid w:val="002B4CE1"/>
    <w:rsid w:val="002B5472"/>
    <w:rsid w:val="002B5C1C"/>
    <w:rsid w:val="002C0198"/>
    <w:rsid w:val="002C1AAB"/>
    <w:rsid w:val="002C4022"/>
    <w:rsid w:val="002C6F51"/>
    <w:rsid w:val="002D162A"/>
    <w:rsid w:val="002D2A7B"/>
    <w:rsid w:val="002D3EAD"/>
    <w:rsid w:val="002E2743"/>
    <w:rsid w:val="002E35F0"/>
    <w:rsid w:val="002E3CB7"/>
    <w:rsid w:val="002F02AD"/>
    <w:rsid w:val="002F69D4"/>
    <w:rsid w:val="00302581"/>
    <w:rsid w:val="00303886"/>
    <w:rsid w:val="00305283"/>
    <w:rsid w:val="00307B62"/>
    <w:rsid w:val="0031528B"/>
    <w:rsid w:val="003173CF"/>
    <w:rsid w:val="0031789A"/>
    <w:rsid w:val="0031792A"/>
    <w:rsid w:val="0032111A"/>
    <w:rsid w:val="003308BD"/>
    <w:rsid w:val="00330D0E"/>
    <w:rsid w:val="00331092"/>
    <w:rsid w:val="003312B9"/>
    <w:rsid w:val="00333701"/>
    <w:rsid w:val="00342FC5"/>
    <w:rsid w:val="00343065"/>
    <w:rsid w:val="0034316C"/>
    <w:rsid w:val="003439AF"/>
    <w:rsid w:val="00345D54"/>
    <w:rsid w:val="0034727F"/>
    <w:rsid w:val="00347E2F"/>
    <w:rsid w:val="00352BB1"/>
    <w:rsid w:val="00352BFC"/>
    <w:rsid w:val="00360F32"/>
    <w:rsid w:val="00361035"/>
    <w:rsid w:val="00363979"/>
    <w:rsid w:val="003644E3"/>
    <w:rsid w:val="00365975"/>
    <w:rsid w:val="00371452"/>
    <w:rsid w:val="00381159"/>
    <w:rsid w:val="003817B4"/>
    <w:rsid w:val="00383430"/>
    <w:rsid w:val="0038530C"/>
    <w:rsid w:val="00387B76"/>
    <w:rsid w:val="00390581"/>
    <w:rsid w:val="00390DCD"/>
    <w:rsid w:val="00392AD2"/>
    <w:rsid w:val="00392AD9"/>
    <w:rsid w:val="00393246"/>
    <w:rsid w:val="003A18C9"/>
    <w:rsid w:val="003A588D"/>
    <w:rsid w:val="003A59F8"/>
    <w:rsid w:val="003C12B6"/>
    <w:rsid w:val="003C1CAA"/>
    <w:rsid w:val="003C542E"/>
    <w:rsid w:val="003C55CC"/>
    <w:rsid w:val="003D3ED0"/>
    <w:rsid w:val="003D3F09"/>
    <w:rsid w:val="003E03CB"/>
    <w:rsid w:val="003E462C"/>
    <w:rsid w:val="003E6012"/>
    <w:rsid w:val="003E728C"/>
    <w:rsid w:val="003E7B01"/>
    <w:rsid w:val="003E7DEB"/>
    <w:rsid w:val="003F2C5C"/>
    <w:rsid w:val="003F2E14"/>
    <w:rsid w:val="003F464D"/>
    <w:rsid w:val="003F4D36"/>
    <w:rsid w:val="0040361E"/>
    <w:rsid w:val="00406270"/>
    <w:rsid w:val="00410E23"/>
    <w:rsid w:val="00412309"/>
    <w:rsid w:val="00414193"/>
    <w:rsid w:val="00415A48"/>
    <w:rsid w:val="00424A26"/>
    <w:rsid w:val="00425757"/>
    <w:rsid w:val="00427E03"/>
    <w:rsid w:val="004319A7"/>
    <w:rsid w:val="00432F51"/>
    <w:rsid w:val="00435555"/>
    <w:rsid w:val="0044377E"/>
    <w:rsid w:val="00444029"/>
    <w:rsid w:val="00444800"/>
    <w:rsid w:val="0044611E"/>
    <w:rsid w:val="0044778D"/>
    <w:rsid w:val="004479F1"/>
    <w:rsid w:val="00450A90"/>
    <w:rsid w:val="00452B06"/>
    <w:rsid w:val="00456A1E"/>
    <w:rsid w:val="0045725A"/>
    <w:rsid w:val="0045745E"/>
    <w:rsid w:val="004647D4"/>
    <w:rsid w:val="00464D21"/>
    <w:rsid w:val="00471490"/>
    <w:rsid w:val="00481830"/>
    <w:rsid w:val="00490A22"/>
    <w:rsid w:val="00490D6E"/>
    <w:rsid w:val="0049162C"/>
    <w:rsid w:val="004958F4"/>
    <w:rsid w:val="004A3957"/>
    <w:rsid w:val="004B005B"/>
    <w:rsid w:val="004B0EF3"/>
    <w:rsid w:val="004B4103"/>
    <w:rsid w:val="004B5B40"/>
    <w:rsid w:val="004B6105"/>
    <w:rsid w:val="004B6525"/>
    <w:rsid w:val="004B73BC"/>
    <w:rsid w:val="004C0EA1"/>
    <w:rsid w:val="004C6540"/>
    <w:rsid w:val="004D0B6B"/>
    <w:rsid w:val="004D0F9D"/>
    <w:rsid w:val="004D37F3"/>
    <w:rsid w:val="004D4588"/>
    <w:rsid w:val="004D4CF9"/>
    <w:rsid w:val="004E0273"/>
    <w:rsid w:val="004E280B"/>
    <w:rsid w:val="004E3779"/>
    <w:rsid w:val="004E5022"/>
    <w:rsid w:val="004F0914"/>
    <w:rsid w:val="004F130E"/>
    <w:rsid w:val="004F19F3"/>
    <w:rsid w:val="004F4575"/>
    <w:rsid w:val="004F4BD7"/>
    <w:rsid w:val="00500B6C"/>
    <w:rsid w:val="00501D78"/>
    <w:rsid w:val="005026A0"/>
    <w:rsid w:val="00505F77"/>
    <w:rsid w:val="00512503"/>
    <w:rsid w:val="00512914"/>
    <w:rsid w:val="005244F7"/>
    <w:rsid w:val="005250A5"/>
    <w:rsid w:val="005275A9"/>
    <w:rsid w:val="005305C4"/>
    <w:rsid w:val="00531C51"/>
    <w:rsid w:val="00534067"/>
    <w:rsid w:val="00537D06"/>
    <w:rsid w:val="0054026A"/>
    <w:rsid w:val="00541D35"/>
    <w:rsid w:val="00547029"/>
    <w:rsid w:val="005470A2"/>
    <w:rsid w:val="005549AD"/>
    <w:rsid w:val="0056093E"/>
    <w:rsid w:val="00564494"/>
    <w:rsid w:val="005646C6"/>
    <w:rsid w:val="00565D08"/>
    <w:rsid w:val="00571CB4"/>
    <w:rsid w:val="00573773"/>
    <w:rsid w:val="00574151"/>
    <w:rsid w:val="00584582"/>
    <w:rsid w:val="00595651"/>
    <w:rsid w:val="005A0F55"/>
    <w:rsid w:val="005A1005"/>
    <w:rsid w:val="005A1AA6"/>
    <w:rsid w:val="005A1C55"/>
    <w:rsid w:val="005A1F14"/>
    <w:rsid w:val="005A2315"/>
    <w:rsid w:val="005A4326"/>
    <w:rsid w:val="005B02DA"/>
    <w:rsid w:val="005B0791"/>
    <w:rsid w:val="005B3A6B"/>
    <w:rsid w:val="005B4E51"/>
    <w:rsid w:val="005C0CE7"/>
    <w:rsid w:val="005C430F"/>
    <w:rsid w:val="005C4DC3"/>
    <w:rsid w:val="005D0054"/>
    <w:rsid w:val="005D15D2"/>
    <w:rsid w:val="005D1F35"/>
    <w:rsid w:val="005D2B65"/>
    <w:rsid w:val="005D3F59"/>
    <w:rsid w:val="005D7178"/>
    <w:rsid w:val="005F2CDF"/>
    <w:rsid w:val="005F76F6"/>
    <w:rsid w:val="006068EC"/>
    <w:rsid w:val="00607812"/>
    <w:rsid w:val="006222AC"/>
    <w:rsid w:val="00623D59"/>
    <w:rsid w:val="00627890"/>
    <w:rsid w:val="00637356"/>
    <w:rsid w:val="00640EB3"/>
    <w:rsid w:val="006418F3"/>
    <w:rsid w:val="00641CF1"/>
    <w:rsid w:val="00642074"/>
    <w:rsid w:val="00645252"/>
    <w:rsid w:val="00645687"/>
    <w:rsid w:val="006468FF"/>
    <w:rsid w:val="00647632"/>
    <w:rsid w:val="00650EC0"/>
    <w:rsid w:val="00653D03"/>
    <w:rsid w:val="0065650B"/>
    <w:rsid w:val="00656E65"/>
    <w:rsid w:val="006571D0"/>
    <w:rsid w:val="0066440F"/>
    <w:rsid w:val="00666495"/>
    <w:rsid w:val="00667B96"/>
    <w:rsid w:val="0067218A"/>
    <w:rsid w:val="00673A79"/>
    <w:rsid w:val="00677A95"/>
    <w:rsid w:val="00677D14"/>
    <w:rsid w:val="00685319"/>
    <w:rsid w:val="00687025"/>
    <w:rsid w:val="0069066A"/>
    <w:rsid w:val="0069088C"/>
    <w:rsid w:val="00690F12"/>
    <w:rsid w:val="00692080"/>
    <w:rsid w:val="006921F5"/>
    <w:rsid w:val="0069355D"/>
    <w:rsid w:val="0069447E"/>
    <w:rsid w:val="006947C8"/>
    <w:rsid w:val="00694851"/>
    <w:rsid w:val="00694A92"/>
    <w:rsid w:val="00695908"/>
    <w:rsid w:val="00697D1B"/>
    <w:rsid w:val="006A06D0"/>
    <w:rsid w:val="006A1475"/>
    <w:rsid w:val="006A379A"/>
    <w:rsid w:val="006A581A"/>
    <w:rsid w:val="006B4E4D"/>
    <w:rsid w:val="006B5B28"/>
    <w:rsid w:val="006B76F4"/>
    <w:rsid w:val="006C3A95"/>
    <w:rsid w:val="006C60E6"/>
    <w:rsid w:val="006C6F88"/>
    <w:rsid w:val="006D0498"/>
    <w:rsid w:val="006D3D74"/>
    <w:rsid w:val="006D49D2"/>
    <w:rsid w:val="006D552A"/>
    <w:rsid w:val="006D61B7"/>
    <w:rsid w:val="006E0D0A"/>
    <w:rsid w:val="006E5365"/>
    <w:rsid w:val="006E772B"/>
    <w:rsid w:val="006F0978"/>
    <w:rsid w:val="006F1BEC"/>
    <w:rsid w:val="006F1D8D"/>
    <w:rsid w:val="006F1E54"/>
    <w:rsid w:val="006F2138"/>
    <w:rsid w:val="006F27BD"/>
    <w:rsid w:val="006F3934"/>
    <w:rsid w:val="006F6D02"/>
    <w:rsid w:val="00706AEE"/>
    <w:rsid w:val="00706B9E"/>
    <w:rsid w:val="00711204"/>
    <w:rsid w:val="007145A5"/>
    <w:rsid w:val="00715ED5"/>
    <w:rsid w:val="00720BCE"/>
    <w:rsid w:val="00721032"/>
    <w:rsid w:val="00721C07"/>
    <w:rsid w:val="00722028"/>
    <w:rsid w:val="00724353"/>
    <w:rsid w:val="00725394"/>
    <w:rsid w:val="00732F4A"/>
    <w:rsid w:val="00733B66"/>
    <w:rsid w:val="0073456D"/>
    <w:rsid w:val="00737778"/>
    <w:rsid w:val="00740389"/>
    <w:rsid w:val="007413A1"/>
    <w:rsid w:val="00741B1B"/>
    <w:rsid w:val="00742BFA"/>
    <w:rsid w:val="00752345"/>
    <w:rsid w:val="00753C44"/>
    <w:rsid w:val="007562AE"/>
    <w:rsid w:val="007644A6"/>
    <w:rsid w:val="007679E1"/>
    <w:rsid w:val="007700E6"/>
    <w:rsid w:val="00772CAA"/>
    <w:rsid w:val="00773025"/>
    <w:rsid w:val="007733D0"/>
    <w:rsid w:val="00781C7F"/>
    <w:rsid w:val="0078587E"/>
    <w:rsid w:val="00786856"/>
    <w:rsid w:val="007872A7"/>
    <w:rsid w:val="007912B6"/>
    <w:rsid w:val="007927F5"/>
    <w:rsid w:val="007928AD"/>
    <w:rsid w:val="007A207E"/>
    <w:rsid w:val="007A3117"/>
    <w:rsid w:val="007A53B1"/>
    <w:rsid w:val="007A5B73"/>
    <w:rsid w:val="007A5F2F"/>
    <w:rsid w:val="007A73E6"/>
    <w:rsid w:val="007A7C3C"/>
    <w:rsid w:val="007A7DCF"/>
    <w:rsid w:val="007B29FD"/>
    <w:rsid w:val="007B2DBA"/>
    <w:rsid w:val="007B3390"/>
    <w:rsid w:val="007C0E13"/>
    <w:rsid w:val="007C6D05"/>
    <w:rsid w:val="007C76D0"/>
    <w:rsid w:val="007D00A2"/>
    <w:rsid w:val="007D0558"/>
    <w:rsid w:val="007D118F"/>
    <w:rsid w:val="007D79E5"/>
    <w:rsid w:val="007E2264"/>
    <w:rsid w:val="007E2745"/>
    <w:rsid w:val="007E2FFA"/>
    <w:rsid w:val="007E5D59"/>
    <w:rsid w:val="007E79F6"/>
    <w:rsid w:val="007E7A90"/>
    <w:rsid w:val="007F497A"/>
    <w:rsid w:val="00805C24"/>
    <w:rsid w:val="0080712F"/>
    <w:rsid w:val="008074C8"/>
    <w:rsid w:val="00821B07"/>
    <w:rsid w:val="00821D80"/>
    <w:rsid w:val="00823065"/>
    <w:rsid w:val="0082355B"/>
    <w:rsid w:val="00824773"/>
    <w:rsid w:val="008251C8"/>
    <w:rsid w:val="00825382"/>
    <w:rsid w:val="00825F18"/>
    <w:rsid w:val="00826A7B"/>
    <w:rsid w:val="00826E54"/>
    <w:rsid w:val="00827520"/>
    <w:rsid w:val="008323D3"/>
    <w:rsid w:val="0083552D"/>
    <w:rsid w:val="00835580"/>
    <w:rsid w:val="0083569A"/>
    <w:rsid w:val="008426C0"/>
    <w:rsid w:val="00843996"/>
    <w:rsid w:val="00845121"/>
    <w:rsid w:val="008479CE"/>
    <w:rsid w:val="008513F9"/>
    <w:rsid w:val="00851519"/>
    <w:rsid w:val="008538A6"/>
    <w:rsid w:val="00855CA9"/>
    <w:rsid w:val="00855D35"/>
    <w:rsid w:val="0086061D"/>
    <w:rsid w:val="00863797"/>
    <w:rsid w:val="008722A0"/>
    <w:rsid w:val="008824F5"/>
    <w:rsid w:val="0088459C"/>
    <w:rsid w:val="00885686"/>
    <w:rsid w:val="00885C55"/>
    <w:rsid w:val="00887AB7"/>
    <w:rsid w:val="00892EC9"/>
    <w:rsid w:val="00893582"/>
    <w:rsid w:val="008A3351"/>
    <w:rsid w:val="008A3CDB"/>
    <w:rsid w:val="008A4C06"/>
    <w:rsid w:val="008A7DA9"/>
    <w:rsid w:val="008B15EC"/>
    <w:rsid w:val="008B164B"/>
    <w:rsid w:val="008B4B8F"/>
    <w:rsid w:val="008B4DA7"/>
    <w:rsid w:val="008C12CE"/>
    <w:rsid w:val="008C239B"/>
    <w:rsid w:val="008C321C"/>
    <w:rsid w:val="008C4C0B"/>
    <w:rsid w:val="008D0F1B"/>
    <w:rsid w:val="008D3117"/>
    <w:rsid w:val="008D4EBB"/>
    <w:rsid w:val="008D736A"/>
    <w:rsid w:val="008D7C3C"/>
    <w:rsid w:val="008E2622"/>
    <w:rsid w:val="008E301F"/>
    <w:rsid w:val="008E3B5F"/>
    <w:rsid w:val="008E5E3D"/>
    <w:rsid w:val="008E74BD"/>
    <w:rsid w:val="008F0697"/>
    <w:rsid w:val="008F4B08"/>
    <w:rsid w:val="008F54F0"/>
    <w:rsid w:val="008F6EEB"/>
    <w:rsid w:val="00902F91"/>
    <w:rsid w:val="009037CA"/>
    <w:rsid w:val="00904744"/>
    <w:rsid w:val="00910619"/>
    <w:rsid w:val="00910E16"/>
    <w:rsid w:val="00912F69"/>
    <w:rsid w:val="00914F55"/>
    <w:rsid w:val="00914FF6"/>
    <w:rsid w:val="00917A66"/>
    <w:rsid w:val="009211F4"/>
    <w:rsid w:val="0092228A"/>
    <w:rsid w:val="00924422"/>
    <w:rsid w:val="0092744E"/>
    <w:rsid w:val="00930ADE"/>
    <w:rsid w:val="00933183"/>
    <w:rsid w:val="00934C85"/>
    <w:rsid w:val="00935407"/>
    <w:rsid w:val="00936E82"/>
    <w:rsid w:val="00937ABD"/>
    <w:rsid w:val="009400C8"/>
    <w:rsid w:val="00941792"/>
    <w:rsid w:val="00942614"/>
    <w:rsid w:val="00945A2F"/>
    <w:rsid w:val="0095171F"/>
    <w:rsid w:val="00962857"/>
    <w:rsid w:val="009631C1"/>
    <w:rsid w:val="00970202"/>
    <w:rsid w:val="009735CF"/>
    <w:rsid w:val="00980118"/>
    <w:rsid w:val="0098443A"/>
    <w:rsid w:val="009859F1"/>
    <w:rsid w:val="00991249"/>
    <w:rsid w:val="00992E89"/>
    <w:rsid w:val="0099341A"/>
    <w:rsid w:val="009A3AA6"/>
    <w:rsid w:val="009A6733"/>
    <w:rsid w:val="009A7CC2"/>
    <w:rsid w:val="009B2E6D"/>
    <w:rsid w:val="009B2F2E"/>
    <w:rsid w:val="009B3F7C"/>
    <w:rsid w:val="009B5615"/>
    <w:rsid w:val="009B65DC"/>
    <w:rsid w:val="009B707F"/>
    <w:rsid w:val="009C0208"/>
    <w:rsid w:val="009C21B0"/>
    <w:rsid w:val="009C70A1"/>
    <w:rsid w:val="009D3478"/>
    <w:rsid w:val="009E0348"/>
    <w:rsid w:val="009E12D6"/>
    <w:rsid w:val="009E1683"/>
    <w:rsid w:val="009F176D"/>
    <w:rsid w:val="009F349D"/>
    <w:rsid w:val="009F690C"/>
    <w:rsid w:val="00A01F6A"/>
    <w:rsid w:val="00A02D09"/>
    <w:rsid w:val="00A07721"/>
    <w:rsid w:val="00A116B8"/>
    <w:rsid w:val="00A12EEE"/>
    <w:rsid w:val="00A15B10"/>
    <w:rsid w:val="00A15EA6"/>
    <w:rsid w:val="00A17F96"/>
    <w:rsid w:val="00A214E3"/>
    <w:rsid w:val="00A23F28"/>
    <w:rsid w:val="00A25B00"/>
    <w:rsid w:val="00A2689F"/>
    <w:rsid w:val="00A318E8"/>
    <w:rsid w:val="00A33E55"/>
    <w:rsid w:val="00A3519C"/>
    <w:rsid w:val="00A36424"/>
    <w:rsid w:val="00A3689F"/>
    <w:rsid w:val="00A41312"/>
    <w:rsid w:val="00A425CB"/>
    <w:rsid w:val="00A43A0D"/>
    <w:rsid w:val="00A43F09"/>
    <w:rsid w:val="00A45B50"/>
    <w:rsid w:val="00A51F69"/>
    <w:rsid w:val="00A54020"/>
    <w:rsid w:val="00A5733F"/>
    <w:rsid w:val="00A60773"/>
    <w:rsid w:val="00A60ECF"/>
    <w:rsid w:val="00A60F26"/>
    <w:rsid w:val="00A61EAF"/>
    <w:rsid w:val="00A6255D"/>
    <w:rsid w:val="00A632E7"/>
    <w:rsid w:val="00A63EDA"/>
    <w:rsid w:val="00A80C36"/>
    <w:rsid w:val="00A83792"/>
    <w:rsid w:val="00A86A73"/>
    <w:rsid w:val="00A87AE7"/>
    <w:rsid w:val="00A906FB"/>
    <w:rsid w:val="00A9204E"/>
    <w:rsid w:val="00A92687"/>
    <w:rsid w:val="00A934C7"/>
    <w:rsid w:val="00A97A81"/>
    <w:rsid w:val="00AA092A"/>
    <w:rsid w:val="00AA5096"/>
    <w:rsid w:val="00AB3CC8"/>
    <w:rsid w:val="00AB7E45"/>
    <w:rsid w:val="00AC1249"/>
    <w:rsid w:val="00AC1A92"/>
    <w:rsid w:val="00AC1E8C"/>
    <w:rsid w:val="00AC3D04"/>
    <w:rsid w:val="00AC4BBD"/>
    <w:rsid w:val="00AC4E50"/>
    <w:rsid w:val="00AC5D04"/>
    <w:rsid w:val="00AC6C73"/>
    <w:rsid w:val="00AC726C"/>
    <w:rsid w:val="00AD2C97"/>
    <w:rsid w:val="00AD3B1F"/>
    <w:rsid w:val="00AD58BC"/>
    <w:rsid w:val="00AD59C7"/>
    <w:rsid w:val="00AD7052"/>
    <w:rsid w:val="00AE2A6C"/>
    <w:rsid w:val="00AE3278"/>
    <w:rsid w:val="00AE4C7C"/>
    <w:rsid w:val="00AE504A"/>
    <w:rsid w:val="00AF22D7"/>
    <w:rsid w:val="00AF6CC8"/>
    <w:rsid w:val="00B01C4C"/>
    <w:rsid w:val="00B02755"/>
    <w:rsid w:val="00B043CD"/>
    <w:rsid w:val="00B06416"/>
    <w:rsid w:val="00B112B8"/>
    <w:rsid w:val="00B176BF"/>
    <w:rsid w:val="00B179D4"/>
    <w:rsid w:val="00B21A06"/>
    <w:rsid w:val="00B221B5"/>
    <w:rsid w:val="00B2256D"/>
    <w:rsid w:val="00B22C42"/>
    <w:rsid w:val="00B30EDB"/>
    <w:rsid w:val="00B31295"/>
    <w:rsid w:val="00B32265"/>
    <w:rsid w:val="00B348A8"/>
    <w:rsid w:val="00B3742F"/>
    <w:rsid w:val="00B415EC"/>
    <w:rsid w:val="00B420F0"/>
    <w:rsid w:val="00B47569"/>
    <w:rsid w:val="00B5030D"/>
    <w:rsid w:val="00B50985"/>
    <w:rsid w:val="00B512F8"/>
    <w:rsid w:val="00B51C78"/>
    <w:rsid w:val="00B55848"/>
    <w:rsid w:val="00B57C04"/>
    <w:rsid w:val="00B62E3F"/>
    <w:rsid w:val="00B644C7"/>
    <w:rsid w:val="00B66924"/>
    <w:rsid w:val="00B705A7"/>
    <w:rsid w:val="00B719B3"/>
    <w:rsid w:val="00B726AF"/>
    <w:rsid w:val="00B733B2"/>
    <w:rsid w:val="00B73EFA"/>
    <w:rsid w:val="00B773E6"/>
    <w:rsid w:val="00B83C31"/>
    <w:rsid w:val="00B842D0"/>
    <w:rsid w:val="00B853D0"/>
    <w:rsid w:val="00B86B56"/>
    <w:rsid w:val="00B92427"/>
    <w:rsid w:val="00BA0409"/>
    <w:rsid w:val="00BA0537"/>
    <w:rsid w:val="00BA18C7"/>
    <w:rsid w:val="00BA1DB5"/>
    <w:rsid w:val="00BA4CC1"/>
    <w:rsid w:val="00BB1E19"/>
    <w:rsid w:val="00BB2A3A"/>
    <w:rsid w:val="00BB539E"/>
    <w:rsid w:val="00BB789E"/>
    <w:rsid w:val="00BC18C9"/>
    <w:rsid w:val="00BC3811"/>
    <w:rsid w:val="00BC3856"/>
    <w:rsid w:val="00BC63CD"/>
    <w:rsid w:val="00BD12C3"/>
    <w:rsid w:val="00BD4B69"/>
    <w:rsid w:val="00BD6283"/>
    <w:rsid w:val="00BE665F"/>
    <w:rsid w:val="00BF1361"/>
    <w:rsid w:val="00BF2888"/>
    <w:rsid w:val="00BF6C92"/>
    <w:rsid w:val="00C01776"/>
    <w:rsid w:val="00C05384"/>
    <w:rsid w:val="00C075BA"/>
    <w:rsid w:val="00C12492"/>
    <w:rsid w:val="00C12C29"/>
    <w:rsid w:val="00C16A1E"/>
    <w:rsid w:val="00C17CCC"/>
    <w:rsid w:val="00C22050"/>
    <w:rsid w:val="00C26A8E"/>
    <w:rsid w:val="00C26A9F"/>
    <w:rsid w:val="00C27083"/>
    <w:rsid w:val="00C2709D"/>
    <w:rsid w:val="00C335A4"/>
    <w:rsid w:val="00C34CF6"/>
    <w:rsid w:val="00C43633"/>
    <w:rsid w:val="00C436D6"/>
    <w:rsid w:val="00C4401D"/>
    <w:rsid w:val="00C44B01"/>
    <w:rsid w:val="00C47AA5"/>
    <w:rsid w:val="00C47CCE"/>
    <w:rsid w:val="00C47DCC"/>
    <w:rsid w:val="00C50114"/>
    <w:rsid w:val="00C52B87"/>
    <w:rsid w:val="00C5308F"/>
    <w:rsid w:val="00C53790"/>
    <w:rsid w:val="00C67E60"/>
    <w:rsid w:val="00C71331"/>
    <w:rsid w:val="00C71AA5"/>
    <w:rsid w:val="00C739AB"/>
    <w:rsid w:val="00C74253"/>
    <w:rsid w:val="00C76C81"/>
    <w:rsid w:val="00C77917"/>
    <w:rsid w:val="00C77F74"/>
    <w:rsid w:val="00C81545"/>
    <w:rsid w:val="00C82863"/>
    <w:rsid w:val="00C846C1"/>
    <w:rsid w:val="00C910B7"/>
    <w:rsid w:val="00C91C82"/>
    <w:rsid w:val="00C96A58"/>
    <w:rsid w:val="00C97A06"/>
    <w:rsid w:val="00CA0DDF"/>
    <w:rsid w:val="00CA21B6"/>
    <w:rsid w:val="00CA6348"/>
    <w:rsid w:val="00CB1645"/>
    <w:rsid w:val="00CB346E"/>
    <w:rsid w:val="00CC485B"/>
    <w:rsid w:val="00CD1589"/>
    <w:rsid w:val="00CD38FE"/>
    <w:rsid w:val="00CD3961"/>
    <w:rsid w:val="00CD4C06"/>
    <w:rsid w:val="00CD4FCE"/>
    <w:rsid w:val="00CE08FB"/>
    <w:rsid w:val="00CE2B4F"/>
    <w:rsid w:val="00CF06FA"/>
    <w:rsid w:val="00CF51C4"/>
    <w:rsid w:val="00D00075"/>
    <w:rsid w:val="00D022C9"/>
    <w:rsid w:val="00D03DB1"/>
    <w:rsid w:val="00D069FA"/>
    <w:rsid w:val="00D06DB2"/>
    <w:rsid w:val="00D1179D"/>
    <w:rsid w:val="00D1343B"/>
    <w:rsid w:val="00D141BB"/>
    <w:rsid w:val="00D158BF"/>
    <w:rsid w:val="00D161E0"/>
    <w:rsid w:val="00D17B06"/>
    <w:rsid w:val="00D21E5A"/>
    <w:rsid w:val="00D2648D"/>
    <w:rsid w:val="00D272E1"/>
    <w:rsid w:val="00D33EBE"/>
    <w:rsid w:val="00D348EE"/>
    <w:rsid w:val="00D41C31"/>
    <w:rsid w:val="00D43D85"/>
    <w:rsid w:val="00D474F4"/>
    <w:rsid w:val="00D47B83"/>
    <w:rsid w:val="00D52185"/>
    <w:rsid w:val="00D60927"/>
    <w:rsid w:val="00D63357"/>
    <w:rsid w:val="00D66C3F"/>
    <w:rsid w:val="00D715C1"/>
    <w:rsid w:val="00D746D1"/>
    <w:rsid w:val="00D74F28"/>
    <w:rsid w:val="00D74F88"/>
    <w:rsid w:val="00D81AA1"/>
    <w:rsid w:val="00D8426C"/>
    <w:rsid w:val="00D90440"/>
    <w:rsid w:val="00D916DB"/>
    <w:rsid w:val="00D97E58"/>
    <w:rsid w:val="00DA3ABA"/>
    <w:rsid w:val="00DA5CC7"/>
    <w:rsid w:val="00DB1293"/>
    <w:rsid w:val="00DB1C73"/>
    <w:rsid w:val="00DB3F94"/>
    <w:rsid w:val="00DB43BE"/>
    <w:rsid w:val="00DB46E3"/>
    <w:rsid w:val="00DB5DC6"/>
    <w:rsid w:val="00DC300D"/>
    <w:rsid w:val="00DC5DB2"/>
    <w:rsid w:val="00DC6944"/>
    <w:rsid w:val="00DC7EB0"/>
    <w:rsid w:val="00DD4016"/>
    <w:rsid w:val="00DD4723"/>
    <w:rsid w:val="00DD7072"/>
    <w:rsid w:val="00DD73E0"/>
    <w:rsid w:val="00DD7F8A"/>
    <w:rsid w:val="00DE02D8"/>
    <w:rsid w:val="00DE037B"/>
    <w:rsid w:val="00DE1180"/>
    <w:rsid w:val="00DF4894"/>
    <w:rsid w:val="00DF4D84"/>
    <w:rsid w:val="00DF55A9"/>
    <w:rsid w:val="00DF6191"/>
    <w:rsid w:val="00DF79F3"/>
    <w:rsid w:val="00E024E5"/>
    <w:rsid w:val="00E02850"/>
    <w:rsid w:val="00E05143"/>
    <w:rsid w:val="00E058D2"/>
    <w:rsid w:val="00E073BB"/>
    <w:rsid w:val="00E104E3"/>
    <w:rsid w:val="00E10E62"/>
    <w:rsid w:val="00E12178"/>
    <w:rsid w:val="00E127B8"/>
    <w:rsid w:val="00E1666D"/>
    <w:rsid w:val="00E16A46"/>
    <w:rsid w:val="00E20262"/>
    <w:rsid w:val="00E21214"/>
    <w:rsid w:val="00E21828"/>
    <w:rsid w:val="00E21BA1"/>
    <w:rsid w:val="00E22FE2"/>
    <w:rsid w:val="00E2670B"/>
    <w:rsid w:val="00E27355"/>
    <w:rsid w:val="00E32C35"/>
    <w:rsid w:val="00E34D77"/>
    <w:rsid w:val="00E3612F"/>
    <w:rsid w:val="00E41210"/>
    <w:rsid w:val="00E41C95"/>
    <w:rsid w:val="00E4203E"/>
    <w:rsid w:val="00E42255"/>
    <w:rsid w:val="00E440A0"/>
    <w:rsid w:val="00E458BB"/>
    <w:rsid w:val="00E47395"/>
    <w:rsid w:val="00E50AD8"/>
    <w:rsid w:val="00E55A5A"/>
    <w:rsid w:val="00E56A47"/>
    <w:rsid w:val="00E63CAD"/>
    <w:rsid w:val="00E6601E"/>
    <w:rsid w:val="00E7328E"/>
    <w:rsid w:val="00E73566"/>
    <w:rsid w:val="00E74864"/>
    <w:rsid w:val="00E8350C"/>
    <w:rsid w:val="00E858B4"/>
    <w:rsid w:val="00E8711A"/>
    <w:rsid w:val="00E907CE"/>
    <w:rsid w:val="00E939E8"/>
    <w:rsid w:val="00E93BE1"/>
    <w:rsid w:val="00EA0777"/>
    <w:rsid w:val="00EA70AD"/>
    <w:rsid w:val="00EB0323"/>
    <w:rsid w:val="00EB25A5"/>
    <w:rsid w:val="00EB29C1"/>
    <w:rsid w:val="00EB2D75"/>
    <w:rsid w:val="00EB5CAD"/>
    <w:rsid w:val="00EC0A26"/>
    <w:rsid w:val="00EC1400"/>
    <w:rsid w:val="00EC1453"/>
    <w:rsid w:val="00EC6913"/>
    <w:rsid w:val="00EC7FF0"/>
    <w:rsid w:val="00ED0A3A"/>
    <w:rsid w:val="00ED40B3"/>
    <w:rsid w:val="00ED4773"/>
    <w:rsid w:val="00ED496D"/>
    <w:rsid w:val="00EE05F6"/>
    <w:rsid w:val="00EE1490"/>
    <w:rsid w:val="00EE55E3"/>
    <w:rsid w:val="00EE57D5"/>
    <w:rsid w:val="00EE6B3E"/>
    <w:rsid w:val="00EE6E64"/>
    <w:rsid w:val="00EF2163"/>
    <w:rsid w:val="00EF30F0"/>
    <w:rsid w:val="00EF4CD0"/>
    <w:rsid w:val="00EF5053"/>
    <w:rsid w:val="00EF624D"/>
    <w:rsid w:val="00F02F22"/>
    <w:rsid w:val="00F101F5"/>
    <w:rsid w:val="00F11DF7"/>
    <w:rsid w:val="00F12E03"/>
    <w:rsid w:val="00F150B4"/>
    <w:rsid w:val="00F15358"/>
    <w:rsid w:val="00F200E8"/>
    <w:rsid w:val="00F220D5"/>
    <w:rsid w:val="00F2463F"/>
    <w:rsid w:val="00F27709"/>
    <w:rsid w:val="00F2796C"/>
    <w:rsid w:val="00F33073"/>
    <w:rsid w:val="00F33E8C"/>
    <w:rsid w:val="00F35C48"/>
    <w:rsid w:val="00F407A3"/>
    <w:rsid w:val="00F40A09"/>
    <w:rsid w:val="00F40D37"/>
    <w:rsid w:val="00F41DCE"/>
    <w:rsid w:val="00F42089"/>
    <w:rsid w:val="00F42763"/>
    <w:rsid w:val="00F442F0"/>
    <w:rsid w:val="00F443C7"/>
    <w:rsid w:val="00F46875"/>
    <w:rsid w:val="00F51FB6"/>
    <w:rsid w:val="00F55F26"/>
    <w:rsid w:val="00F5620F"/>
    <w:rsid w:val="00F63B5D"/>
    <w:rsid w:val="00F65312"/>
    <w:rsid w:val="00F66020"/>
    <w:rsid w:val="00F6683E"/>
    <w:rsid w:val="00F71D7A"/>
    <w:rsid w:val="00F73482"/>
    <w:rsid w:val="00F80E58"/>
    <w:rsid w:val="00F845FF"/>
    <w:rsid w:val="00F84A31"/>
    <w:rsid w:val="00F86AB7"/>
    <w:rsid w:val="00F8748D"/>
    <w:rsid w:val="00F87FC0"/>
    <w:rsid w:val="00F9040E"/>
    <w:rsid w:val="00F964D0"/>
    <w:rsid w:val="00FA0CA1"/>
    <w:rsid w:val="00FA2BBA"/>
    <w:rsid w:val="00FA6221"/>
    <w:rsid w:val="00FA6EDA"/>
    <w:rsid w:val="00FB0997"/>
    <w:rsid w:val="00FC02ED"/>
    <w:rsid w:val="00FC1409"/>
    <w:rsid w:val="00FD2C31"/>
    <w:rsid w:val="00FD3C3C"/>
    <w:rsid w:val="00FD41D2"/>
    <w:rsid w:val="00FE0AFA"/>
    <w:rsid w:val="00FE4C4F"/>
    <w:rsid w:val="00FE5BC2"/>
    <w:rsid w:val="00FE69EE"/>
    <w:rsid w:val="00FF0854"/>
    <w:rsid w:val="00FF1A87"/>
    <w:rsid w:val="00FF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63106"/>
  <w15:chartTrackingRefBased/>
  <w15:docId w15:val="{E8FC0B95-1B09-4CDF-A8E2-938D8828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293"/>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link w:val="NoSpacingChar"/>
    <w:uiPriority w:val="1"/>
    <w:qFormat/>
    <w:rsid w:val="00845121"/>
    <w:rPr>
      <w:rFonts w:eastAsiaTheme="minorEastAsia"/>
    </w:rPr>
  </w:style>
  <w:style w:type="character" w:customStyle="1" w:styleId="NoSpacingChar">
    <w:name w:val="No Spacing Char"/>
    <w:basedOn w:val="DefaultParagraphFont"/>
    <w:link w:val="NoSpacing"/>
    <w:uiPriority w:val="1"/>
    <w:rsid w:val="00845121"/>
    <w:rPr>
      <w:rFonts w:eastAsiaTheme="minorEastAsia"/>
    </w:rPr>
  </w:style>
  <w:style w:type="paragraph" w:styleId="NormalWeb">
    <w:name w:val="Normal (Web)"/>
    <w:basedOn w:val="Normal"/>
    <w:uiPriority w:val="99"/>
    <w:unhideWhenUsed/>
    <w:rsid w:val="00845121"/>
    <w:pPr>
      <w:spacing w:before="80" w:after="80" w:line="259" w:lineRule="auto"/>
    </w:pPr>
    <w:rPr>
      <w:rFonts w:eastAsiaTheme="minorEastAsia"/>
    </w:rPr>
  </w:style>
  <w:style w:type="paragraph" w:customStyle="1" w:styleId="website">
    <w:name w:val="website"/>
    <w:basedOn w:val="Normal"/>
    <w:rsid w:val="00845121"/>
    <w:pPr>
      <w:spacing w:before="100" w:beforeAutospacing="1" w:after="100" w:afterAutospacing="1" w:line="259" w:lineRule="auto"/>
    </w:pPr>
    <w:rPr>
      <w:rFonts w:eastAsiaTheme="minorEastAsia"/>
      <w:b/>
      <w:bCs/>
      <w:color w:val="8B4513"/>
      <w:sz w:val="18"/>
      <w:szCs w:val="18"/>
    </w:rPr>
  </w:style>
  <w:style w:type="character" w:styleId="UnresolvedMention">
    <w:name w:val="Unresolved Mention"/>
    <w:basedOn w:val="DefaultParagraphFont"/>
    <w:uiPriority w:val="99"/>
    <w:semiHidden/>
    <w:unhideWhenUsed/>
    <w:rsid w:val="0086061D"/>
    <w:rPr>
      <w:color w:val="605E5C"/>
      <w:shd w:val="clear" w:color="auto" w:fill="E1DFDD"/>
    </w:rPr>
  </w:style>
  <w:style w:type="paragraph" w:customStyle="1" w:styleId="tapestry-react-reset">
    <w:name w:val="tapestry-react-reset"/>
    <w:basedOn w:val="Normal"/>
    <w:rsid w:val="00724353"/>
    <w:pPr>
      <w:spacing w:before="100" w:beforeAutospacing="1" w:after="100" w:afterAutospacing="1"/>
    </w:pPr>
    <w:rPr>
      <w:rFonts w:ascii="Times New Roman" w:eastAsia="Times New Roman" w:hAnsi="Times New Roman" w:cs="Times New Roman"/>
      <w:sz w:val="24"/>
      <w:szCs w:val="24"/>
    </w:rPr>
  </w:style>
  <w:style w:type="paragraph" w:customStyle="1" w:styleId="paragraph">
    <w:name w:val="paragraph"/>
    <w:basedOn w:val="Normal"/>
    <w:rsid w:val="00A116B8"/>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A116B8"/>
  </w:style>
  <w:style w:type="character" w:customStyle="1" w:styleId="eop">
    <w:name w:val="eop"/>
    <w:basedOn w:val="DefaultParagraphFont"/>
    <w:rsid w:val="00A116B8"/>
  </w:style>
  <w:style w:type="character" w:customStyle="1" w:styleId="Hyperlink0">
    <w:name w:val="Hyperlink.0"/>
    <w:rsid w:val="00CF06FA"/>
    <w:rPr>
      <w:color w:val="0000FF"/>
      <w:spacing w:val="0"/>
      <w:u w:val="single" w:color="0000FF"/>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irstumcyankton.org/leadershi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20Pasto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0D5B93B7-7899-4FE7-B8E7-46B85E7D8509}">
  <ds:schemaRefs>
    <ds:schemaRef ds:uri="http://schemas.openxmlformats.org/officeDocument/2006/bibliography"/>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172</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Pastor</dc:creator>
  <cp:keywords/>
  <dc:description/>
  <cp:lastModifiedBy>lisa loecker</cp:lastModifiedBy>
  <cp:revision>14</cp:revision>
  <cp:lastPrinted>2026-10-02T19:58:00Z</cp:lastPrinted>
  <dcterms:created xsi:type="dcterms:W3CDTF">2026-10-01T14:59:00Z</dcterms:created>
  <dcterms:modified xsi:type="dcterms:W3CDTF">2026-10-02T20:01:00Z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