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A94A4" w14:textId="0F579C5A" w:rsidR="00A9204E" w:rsidRDefault="00210A6B">
      <w:pPr>
        <w:rPr>
          <w:b/>
          <w:sz w:val="32"/>
          <w:szCs w:val="32"/>
        </w:rPr>
      </w:pPr>
      <w:r w:rsidRPr="00210A6B">
        <w:rPr>
          <w:b/>
          <w:sz w:val="32"/>
          <w:szCs w:val="32"/>
        </w:rPr>
        <w:t>UPCOMING EVENTS</w:t>
      </w:r>
    </w:p>
    <w:p w14:paraId="106DB823" w14:textId="77777777" w:rsidR="00E073BB" w:rsidRDefault="00E073BB" w:rsidP="00970202">
      <w:pPr>
        <w:rPr>
          <w:rFonts w:cstheme="minorHAnsi"/>
          <w:caps/>
          <w:noProof/>
          <w:sz w:val="10"/>
          <w:szCs w:val="10"/>
        </w:rPr>
      </w:pPr>
    </w:p>
    <w:p w14:paraId="631A0EF1" w14:textId="7F2CFDEC" w:rsidR="00352BFC" w:rsidRDefault="00352BFC" w:rsidP="00970202">
      <w:pPr>
        <w:rPr>
          <w:rFonts w:cstheme="minorHAnsi"/>
          <w:caps/>
          <w:sz w:val="6"/>
          <w:szCs w:val="6"/>
        </w:rPr>
      </w:pPr>
    </w:p>
    <w:p w14:paraId="1D1F5D5B" w14:textId="739C0840" w:rsidR="00DB1293" w:rsidRDefault="009A6733" w:rsidP="00DB1293">
      <w:pPr>
        <w:rPr>
          <w:rFonts w:cstheme="minorHAnsi"/>
          <w:b/>
          <w:caps/>
        </w:rPr>
      </w:pPr>
      <w:r w:rsidRPr="00CF06FA">
        <w:rPr>
          <w:rFonts w:cstheme="minorHAnsi"/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538BEB02" wp14:editId="779E83C7">
                <wp:simplePos x="0" y="0"/>
                <wp:positionH relativeFrom="margin">
                  <wp:posOffset>12700</wp:posOffset>
                </wp:positionH>
                <wp:positionV relativeFrom="paragraph">
                  <wp:posOffset>29846</wp:posOffset>
                </wp:positionV>
                <wp:extent cx="539115" cy="419100"/>
                <wp:effectExtent l="0" t="0" r="0" b="0"/>
                <wp:wrapNone/>
                <wp:docPr id="1159917261" name="Text Box 1159917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71BB5EF" w14:textId="399BE730" w:rsidR="00DB1293" w:rsidRPr="0032111A" w:rsidRDefault="00DB1293" w:rsidP="00DB1293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322388"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8BEB02" id="_x0000_t202" coordsize="21600,21600" o:spt="202" path="m,l,21600r21600,l21600,xe">
                <v:stroke joinstyle="miter"/>
                <v:path gradientshapeok="t" o:connecttype="rect"/>
              </v:shapetype>
              <v:shape id="Text Box 1159917261" o:spid="_x0000_s1026" type="#_x0000_t202" style="position:absolute;margin-left:1pt;margin-top:2.35pt;width:42.45pt;height:33pt;z-index:252120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" filled="f" stroked="f">
                <v:textbox>
                  <w:txbxContent>
                    <w:p w14:paraId="171BB5EF" w14:textId="399BE730" w:rsidR="00DB1293" w:rsidRPr="0032111A" w:rsidRDefault="00DB1293" w:rsidP="00DB1293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322388"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1293" w:rsidRPr="00CF06FA">
        <w:rPr>
          <w:rFonts w:cstheme="minorHAnsi"/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4549963C" wp14:editId="1CF3A0ED">
                <wp:simplePos x="0" y="0"/>
                <wp:positionH relativeFrom="column">
                  <wp:posOffset>0</wp:posOffset>
                </wp:positionH>
                <wp:positionV relativeFrom="paragraph">
                  <wp:posOffset>29845</wp:posOffset>
                </wp:positionV>
                <wp:extent cx="539496" cy="495300"/>
                <wp:effectExtent l="0" t="0" r="13335" b="19050"/>
                <wp:wrapSquare wrapText="bothSides"/>
                <wp:docPr id="207814237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F482032" id="Rounded Rectangle 9" o:spid="_x0000_s1026" style="position:absolute;margin-left:0;margin-top:2.35pt;width:42.5pt;height:39pt;z-index:252119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="00DB1293" w:rsidRPr="00CF06FA">
        <w:rPr>
          <w:rFonts w:cstheme="minorHAnsi"/>
          <w:b/>
          <w:caps/>
        </w:rPr>
        <w:t xml:space="preserve">Leadership team </w:t>
      </w:r>
      <w:r w:rsidR="00322388">
        <w:rPr>
          <w:rFonts w:cstheme="minorHAnsi"/>
          <w:b/>
          <w:caps/>
        </w:rPr>
        <w:t>Meeting</w:t>
      </w:r>
    </w:p>
    <w:p w14:paraId="100FD414" w14:textId="06AAE492" w:rsidR="00322388" w:rsidRDefault="00E20554" w:rsidP="00DB1293">
      <w:pPr>
        <w:rPr>
          <w:rFonts w:cstheme="minorHAnsi"/>
          <w:bCs/>
          <w:caps/>
          <w:sz w:val="20"/>
          <w:szCs w:val="20"/>
        </w:rPr>
      </w:pPr>
      <w:r>
        <w:rPr>
          <w:rFonts w:cstheme="minorHAnsi"/>
          <w:bCs/>
          <w:caps/>
          <w:sz w:val="20"/>
          <w:szCs w:val="20"/>
        </w:rPr>
        <w:t xml:space="preserve">following worship - </w:t>
      </w:r>
      <w:r w:rsidR="00322388">
        <w:rPr>
          <w:rFonts w:cstheme="minorHAnsi"/>
          <w:bCs/>
          <w:caps/>
          <w:sz w:val="20"/>
          <w:szCs w:val="20"/>
        </w:rPr>
        <w:t xml:space="preserve">Teams will meet first </w:t>
      </w:r>
      <w:r>
        <w:rPr>
          <w:rFonts w:cstheme="minorHAnsi"/>
          <w:bCs/>
          <w:caps/>
          <w:sz w:val="20"/>
          <w:szCs w:val="20"/>
        </w:rPr>
        <w:t xml:space="preserve">with full leadership team following </w:t>
      </w:r>
    </w:p>
    <w:p w14:paraId="1BCA5A63" w14:textId="77777777" w:rsidR="00E20554" w:rsidRPr="00322388" w:rsidRDefault="00E20554" w:rsidP="00DB1293">
      <w:pPr>
        <w:rPr>
          <w:rFonts w:cstheme="minorHAnsi"/>
          <w:bCs/>
          <w:caps/>
          <w:sz w:val="20"/>
          <w:szCs w:val="20"/>
        </w:rPr>
      </w:pPr>
    </w:p>
    <w:p w14:paraId="04FAEAC7" w14:textId="2463D345" w:rsidR="00DB1293" w:rsidRPr="00DB1293" w:rsidRDefault="00DB1293" w:rsidP="00DB1293">
      <w:pPr>
        <w:rPr>
          <w:rFonts w:cstheme="minorHAnsi"/>
          <w:caps/>
          <w:sz w:val="10"/>
          <w:szCs w:val="10"/>
        </w:rPr>
      </w:pPr>
    </w:p>
    <w:p w14:paraId="402ADE19" w14:textId="593D738C" w:rsidR="00DB1293" w:rsidRPr="00CF06FA" w:rsidRDefault="009A6733" w:rsidP="00DB1293">
      <w:pPr>
        <w:rPr>
          <w:rFonts w:cstheme="minorHAnsi"/>
          <w:b/>
          <w:caps/>
        </w:rPr>
      </w:pPr>
      <w:r w:rsidRPr="00CF06FA">
        <w:rPr>
          <w:rFonts w:cstheme="minorHAnsi"/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0E840A5C" wp14:editId="53367F40">
                <wp:simplePos x="0" y="0"/>
                <wp:positionH relativeFrom="margin">
                  <wp:posOffset>9525</wp:posOffset>
                </wp:positionH>
                <wp:positionV relativeFrom="paragraph">
                  <wp:posOffset>59690</wp:posOffset>
                </wp:positionV>
                <wp:extent cx="539496" cy="493776"/>
                <wp:effectExtent l="0" t="0" r="0" b="1905"/>
                <wp:wrapNone/>
                <wp:docPr id="2103321654" name="Text Box 2103321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496" cy="4937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9BE11B5" w14:textId="39F2C9DD" w:rsidR="00DB1293" w:rsidRPr="0032111A" w:rsidRDefault="00DB1293" w:rsidP="00DB1293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40A5C" id="Text Box 2103321654" o:spid="_x0000_s1027" type="#_x0000_t202" style="position:absolute;margin-left:.75pt;margin-top:4.7pt;width:42.5pt;height:38.9pt;z-index:252123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" filled="f" stroked="f">
                <v:textbox>
                  <w:txbxContent>
                    <w:p w14:paraId="39BE11B5" w14:textId="39F2C9DD" w:rsidR="00DB1293" w:rsidRPr="0032111A" w:rsidRDefault="00DB1293" w:rsidP="00DB1293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1293" w:rsidRPr="00CF06FA">
        <w:rPr>
          <w:rFonts w:cstheme="minorHAnsi"/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3B83155D" wp14:editId="63551088">
                <wp:simplePos x="0" y="0"/>
                <wp:positionH relativeFrom="column">
                  <wp:posOffset>0</wp:posOffset>
                </wp:positionH>
                <wp:positionV relativeFrom="paragraph">
                  <wp:posOffset>29845</wp:posOffset>
                </wp:positionV>
                <wp:extent cx="539496" cy="495300"/>
                <wp:effectExtent l="0" t="0" r="13335" b="19050"/>
                <wp:wrapSquare wrapText="bothSides"/>
                <wp:docPr id="611139097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D56327" id="Rounded Rectangle 9" o:spid="_x0000_s1026" style="position:absolute;margin-left:0;margin-top:2.35pt;width:42.5pt;height:39pt;z-index:25212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="00DB1293">
        <w:rPr>
          <w:rFonts w:cstheme="minorHAnsi"/>
          <w:b/>
          <w:caps/>
        </w:rPr>
        <w:t>stewardship sunday</w:t>
      </w:r>
      <w:r w:rsidR="006B256F">
        <w:rPr>
          <w:rFonts w:cstheme="minorHAnsi"/>
          <w:b/>
          <w:caps/>
        </w:rPr>
        <w:t>,</w:t>
      </w:r>
      <w:r w:rsidR="00DB1293">
        <w:rPr>
          <w:rFonts w:cstheme="minorHAnsi"/>
          <w:b/>
          <w:caps/>
        </w:rPr>
        <w:t xml:space="preserve"> october 18</w:t>
      </w:r>
      <w:r w:rsidR="00DB1293" w:rsidRPr="00CF06FA">
        <w:rPr>
          <w:rFonts w:cstheme="minorHAnsi"/>
          <w:b/>
          <w:caps/>
          <w:vertAlign w:val="superscript"/>
        </w:rPr>
        <w:t>th</w:t>
      </w:r>
    </w:p>
    <w:p w14:paraId="7CFE0403" w14:textId="4F0B8080" w:rsidR="00DB1293" w:rsidRDefault="00DB1293" w:rsidP="00DB1293">
      <w:pPr>
        <w:ind w:left="990"/>
        <w:rPr>
          <w:rFonts w:cstheme="minorHAnsi"/>
          <w:caps/>
          <w:color w:val="0F1111"/>
          <w:sz w:val="20"/>
          <w:szCs w:val="20"/>
          <w:shd w:val="clear" w:color="auto" w:fill="FFFFFF"/>
        </w:rPr>
      </w:pPr>
      <w:r>
        <w:rPr>
          <w:rFonts w:cstheme="minorHAnsi"/>
          <w:caps/>
          <w:color w:val="0F1111"/>
          <w:sz w:val="20"/>
          <w:szCs w:val="20"/>
          <w:shd w:val="clear" w:color="auto" w:fill="FFFFFF"/>
        </w:rPr>
        <w:t>estimate of giving forms have been mailed. please prayerfully consider what you can give to support the vital mission and ministry of First Church</w:t>
      </w:r>
    </w:p>
    <w:p w14:paraId="2118B0D3" w14:textId="77777777" w:rsidR="00E20554" w:rsidRPr="00E20554" w:rsidRDefault="00E20554" w:rsidP="00DB1293">
      <w:pPr>
        <w:ind w:left="990"/>
        <w:rPr>
          <w:rFonts w:cstheme="minorHAnsi"/>
          <w:caps/>
          <w:color w:val="0F1111"/>
          <w:sz w:val="10"/>
          <w:szCs w:val="10"/>
          <w:shd w:val="clear" w:color="auto" w:fill="FFFFFF"/>
        </w:rPr>
      </w:pPr>
    </w:p>
    <w:p w14:paraId="48AB9D36" w14:textId="45FE2ED0" w:rsidR="00E20554" w:rsidRPr="00A16235" w:rsidRDefault="00E20554" w:rsidP="00E20554">
      <w:pPr>
        <w:ind w:left="990"/>
        <w:rPr>
          <w:rStyle w:val="normaltextrun"/>
          <w:rFonts w:cstheme="minorHAnsi"/>
          <w:b/>
          <w:bCs/>
          <w:caps/>
        </w:rPr>
      </w:pPr>
      <w:r w:rsidRPr="00A16235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72102D35" wp14:editId="71A344C2">
                <wp:simplePos x="0" y="0"/>
                <wp:positionH relativeFrom="margin">
                  <wp:posOffset>-9525</wp:posOffset>
                </wp:positionH>
                <wp:positionV relativeFrom="paragraph">
                  <wp:posOffset>27305</wp:posOffset>
                </wp:positionV>
                <wp:extent cx="539496" cy="409575"/>
                <wp:effectExtent l="0" t="0" r="0" b="9525"/>
                <wp:wrapNone/>
                <wp:docPr id="38902204" name="Text Box 38902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496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638AE14" w14:textId="35C7A5C3" w:rsidR="00E20554" w:rsidRPr="00067318" w:rsidRDefault="00E20554" w:rsidP="00E20554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02D35" id="Text Box 38902204" o:spid="_x0000_s1028" type="#_x0000_t202" style="position:absolute;left:0;text-align:left;margin-left:-.75pt;margin-top:2.15pt;width:42.5pt;height:32.25pt;z-index:252136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" filled="f" stroked="f">
                <v:textbox>
                  <w:txbxContent>
                    <w:p w14:paraId="7638AE14" w14:textId="35C7A5C3" w:rsidR="00E20554" w:rsidRPr="00067318" w:rsidRDefault="00E20554" w:rsidP="00E20554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16235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1F91C615" wp14:editId="3668D3FE">
                <wp:simplePos x="0" y="0"/>
                <wp:positionH relativeFrom="column">
                  <wp:posOffset>9525</wp:posOffset>
                </wp:positionH>
                <wp:positionV relativeFrom="paragraph">
                  <wp:posOffset>15875</wp:posOffset>
                </wp:positionV>
                <wp:extent cx="539496" cy="495300"/>
                <wp:effectExtent l="0" t="0" r="13335" b="19050"/>
                <wp:wrapSquare wrapText="bothSides"/>
                <wp:docPr id="1080451395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F3AE299" id="Rounded Rectangle 9" o:spid="_x0000_s1026" style="position:absolute;margin-left:.75pt;margin-top:1.25pt;width:42.5pt;height:39pt;z-index:252135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Pr="00A16235">
        <w:rPr>
          <w:b/>
          <w:bCs/>
          <w:caps/>
          <w:noProof/>
        </w:rPr>
        <w:t>Pastor Valerie Gone</w:t>
      </w:r>
    </w:p>
    <w:p w14:paraId="2FCD97E2" w14:textId="7988DA6F" w:rsidR="00E20554" w:rsidRDefault="00E20554" w:rsidP="00E20554">
      <w:pPr>
        <w:ind w:left="990"/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pastor valerie will be gone til the 21</w:t>
      </w:r>
      <w:r w:rsidRPr="00E20554">
        <w:rPr>
          <w:rFonts w:cstheme="minorHAnsi"/>
          <w:caps/>
          <w:sz w:val="20"/>
          <w:szCs w:val="20"/>
          <w:vertAlign w:val="superscript"/>
        </w:rPr>
        <w:t>s</w:t>
      </w:r>
      <w:r w:rsidR="008718B4">
        <w:rPr>
          <w:rFonts w:cstheme="minorHAnsi"/>
          <w:caps/>
          <w:sz w:val="20"/>
          <w:szCs w:val="20"/>
          <w:vertAlign w:val="superscript"/>
        </w:rPr>
        <w:t>t</w:t>
      </w:r>
    </w:p>
    <w:p w14:paraId="53068891" w14:textId="77777777" w:rsidR="00E20554" w:rsidRDefault="00E20554" w:rsidP="00DB1293">
      <w:pPr>
        <w:ind w:left="990"/>
        <w:rPr>
          <w:rFonts w:cstheme="minorHAnsi"/>
          <w:caps/>
          <w:sz w:val="20"/>
          <w:szCs w:val="20"/>
        </w:rPr>
      </w:pPr>
    </w:p>
    <w:p w14:paraId="21BE36FC" w14:textId="77777777" w:rsidR="00E124D3" w:rsidRPr="006222AC" w:rsidRDefault="00E124D3" w:rsidP="006222AC">
      <w:pPr>
        <w:ind w:left="990"/>
        <w:rPr>
          <w:caps/>
          <w:sz w:val="10"/>
          <w:szCs w:val="10"/>
        </w:rPr>
      </w:pPr>
    </w:p>
    <w:p w14:paraId="5D3168B7" w14:textId="1A84F032" w:rsidR="00DB1293" w:rsidRPr="00056012" w:rsidRDefault="00DB1293" w:rsidP="00DB1293">
      <w:pPr>
        <w:ind w:left="990"/>
        <w:rPr>
          <w:rStyle w:val="normaltextrun"/>
          <w:rFonts w:cstheme="minorHAnsi"/>
          <w:b/>
          <w:bCs/>
          <w:caps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31522A38" wp14:editId="17A62623">
                <wp:simplePos x="0" y="0"/>
                <wp:positionH relativeFrom="margin">
                  <wp:posOffset>-9525</wp:posOffset>
                </wp:positionH>
                <wp:positionV relativeFrom="paragraph">
                  <wp:posOffset>27305</wp:posOffset>
                </wp:positionV>
                <wp:extent cx="539496" cy="409575"/>
                <wp:effectExtent l="0" t="0" r="0" b="9525"/>
                <wp:wrapNone/>
                <wp:docPr id="1482747188" name="Text Box 1482747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496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836AC03" w14:textId="010BC64C" w:rsidR="00DB1293" w:rsidRPr="0032111A" w:rsidRDefault="00DB1293" w:rsidP="00DB1293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</w:p>
                          <w:p w14:paraId="2471B513" w14:textId="77777777" w:rsidR="00DB1293" w:rsidRPr="00067318" w:rsidRDefault="00DB1293" w:rsidP="00DB1293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22A38" id="Text Box 1482747188" o:spid="_x0000_s1029" type="#_x0000_t202" style="position:absolute;left:0;text-align:left;margin-left:-.75pt;margin-top:2.15pt;width:42.5pt;height:32.25pt;z-index:252116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" filled="f" stroked="f">
                <v:textbox>
                  <w:txbxContent>
                    <w:p w14:paraId="3836AC03" w14:textId="010BC64C" w:rsidR="00DB1293" w:rsidRPr="0032111A" w:rsidRDefault="00DB1293" w:rsidP="00DB1293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</w:t>
                      </w:r>
                    </w:p>
                    <w:p w14:paraId="2471B513" w14:textId="77777777" w:rsidR="00DB1293" w:rsidRPr="00067318" w:rsidRDefault="00DB1293" w:rsidP="00DB1293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515C1E8E" wp14:editId="3D7BA568">
                <wp:simplePos x="0" y="0"/>
                <wp:positionH relativeFrom="column">
                  <wp:posOffset>9525</wp:posOffset>
                </wp:positionH>
                <wp:positionV relativeFrom="paragraph">
                  <wp:posOffset>15875</wp:posOffset>
                </wp:positionV>
                <wp:extent cx="539496" cy="495300"/>
                <wp:effectExtent l="0" t="0" r="13335" b="19050"/>
                <wp:wrapSquare wrapText="bothSides"/>
                <wp:docPr id="587027043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947D1A1" id="Rounded Rectangle 9" o:spid="_x0000_s1026" style="position:absolute;margin-left:.75pt;margin-top:1.25pt;width:42.5pt;height:39pt;z-index:25211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" fillcolor="windowText" strokeweight="1pt">
                <v:stroke joinstyle="miter"/>
                <w10:wrap type="square"/>
              </v:roundrect>
            </w:pict>
          </mc:Fallback>
        </mc:AlternateContent>
      </w:r>
      <w:r>
        <w:rPr>
          <w:rFonts w:cstheme="minorHAnsi"/>
          <w:b/>
          <w:bCs/>
          <w:caps/>
          <w:noProof/>
        </w:rPr>
        <w:t>ANNUAL SOUP KITCHEN AND COUNTRY STORE</w:t>
      </w:r>
    </w:p>
    <w:p w14:paraId="4B8B1284" w14:textId="530EC6D3" w:rsidR="00DB1293" w:rsidRDefault="00DB1293" w:rsidP="00DB1293">
      <w:pPr>
        <w:ind w:left="990"/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TUESDAY, OCTOBER 20</w:t>
      </w:r>
      <w:r w:rsidRPr="00067318">
        <w:rPr>
          <w:rFonts w:cstheme="minorHAnsi"/>
          <w:caps/>
          <w:sz w:val="20"/>
          <w:szCs w:val="20"/>
          <w:vertAlign w:val="superscript"/>
        </w:rPr>
        <w:t>TH</w:t>
      </w:r>
      <w:r>
        <w:rPr>
          <w:rFonts w:cstheme="minorHAnsi"/>
          <w:caps/>
          <w:sz w:val="20"/>
          <w:szCs w:val="20"/>
        </w:rPr>
        <w:t xml:space="preserve"> 4:30-7PM. DONATIONS OF PIES, SOUPS AND CASH DONATIONS FOR SUPPLIES. </w:t>
      </w:r>
    </w:p>
    <w:p w14:paraId="024A5A88" w14:textId="77777777" w:rsidR="00A00537" w:rsidRPr="00A00537" w:rsidRDefault="00A00537" w:rsidP="00DB1293">
      <w:pPr>
        <w:ind w:left="990"/>
        <w:rPr>
          <w:rFonts w:cstheme="minorHAnsi"/>
          <w:caps/>
          <w:sz w:val="12"/>
          <w:szCs w:val="12"/>
        </w:rPr>
      </w:pPr>
    </w:p>
    <w:p w14:paraId="32069938" w14:textId="77777777" w:rsidR="00A00537" w:rsidRPr="00180F11" w:rsidRDefault="00A00537" w:rsidP="00A00537">
      <w:pPr>
        <w:ind w:left="990"/>
        <w:rPr>
          <w:b/>
          <w:bCs/>
          <w:caps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0664ECE0" wp14:editId="68DFF17D">
                <wp:simplePos x="0" y="0"/>
                <wp:positionH relativeFrom="column">
                  <wp:posOffset>3175</wp:posOffset>
                </wp:positionH>
                <wp:positionV relativeFrom="paragraph">
                  <wp:posOffset>57785</wp:posOffset>
                </wp:positionV>
                <wp:extent cx="539750" cy="493395"/>
                <wp:effectExtent l="0" t="0" r="12700" b="20955"/>
                <wp:wrapSquare wrapText="bothSides"/>
                <wp:docPr id="1426145195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93395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5C1590" w14:textId="388D004A" w:rsidR="00A00537" w:rsidRPr="00F40D37" w:rsidRDefault="00A00537" w:rsidP="00A00537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64ECE0" id="Rounded Rectangle 9" o:spid="_x0000_s1030" style="position:absolute;left:0;text-align:left;margin-left:.25pt;margin-top:4.55pt;width:42.5pt;height:38.8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" fillcolor="windowText" strokeweight="1pt">
                <v:stroke joinstyle="miter"/>
                <v:textbox>
                  <w:txbxContent>
                    <w:p w14:paraId="305C1590" w14:textId="388D004A" w:rsidR="00A00537" w:rsidRPr="00F40D37" w:rsidRDefault="00A00537" w:rsidP="00A00537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21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b/>
          <w:bCs/>
          <w:caps/>
          <w:noProof/>
        </w:rPr>
        <w:t>reminder information due</w:t>
      </w:r>
    </w:p>
    <w:p w14:paraId="4230D26F" w14:textId="77777777" w:rsidR="00A00537" w:rsidRDefault="00A00537" w:rsidP="00A00537">
      <w:pPr>
        <w:rPr>
          <w:rFonts w:cstheme="minorHAnsi"/>
          <w:caps/>
          <w:noProof/>
          <w:sz w:val="20"/>
          <w:szCs w:val="20"/>
        </w:rPr>
      </w:pPr>
      <w:r>
        <w:rPr>
          <w:rFonts w:cstheme="minorHAnsi"/>
          <w:caps/>
          <w:noProof/>
          <w:sz w:val="20"/>
          <w:szCs w:val="20"/>
        </w:rPr>
        <w:t xml:space="preserve">if you want something in the reminder it needs to be to the church </w:t>
      </w:r>
    </w:p>
    <w:p w14:paraId="6605C50A" w14:textId="77777777" w:rsidR="00A00537" w:rsidRDefault="00A00537" w:rsidP="00A00537">
      <w:pPr>
        <w:rPr>
          <w:rFonts w:cstheme="minorHAnsi"/>
          <w:caps/>
          <w:noProof/>
          <w:sz w:val="20"/>
          <w:szCs w:val="20"/>
        </w:rPr>
      </w:pPr>
      <w:r>
        <w:rPr>
          <w:rFonts w:cstheme="minorHAnsi"/>
          <w:caps/>
          <w:noProof/>
          <w:sz w:val="20"/>
          <w:szCs w:val="20"/>
        </w:rPr>
        <w:t>office by noon</w:t>
      </w:r>
    </w:p>
    <w:p w14:paraId="7243DC01" w14:textId="77777777" w:rsidR="00A00537" w:rsidRDefault="00A00537" w:rsidP="00DB1293">
      <w:pPr>
        <w:ind w:left="990"/>
        <w:rPr>
          <w:rFonts w:cstheme="minorHAnsi"/>
          <w:caps/>
          <w:sz w:val="20"/>
          <w:szCs w:val="20"/>
        </w:rPr>
      </w:pPr>
    </w:p>
    <w:p w14:paraId="10CC20A1" w14:textId="074D9202" w:rsidR="00067318" w:rsidRDefault="00067318" w:rsidP="00F65312">
      <w:pPr>
        <w:ind w:left="990"/>
        <w:rPr>
          <w:b/>
          <w:bCs/>
          <w:caps/>
          <w:noProof/>
        </w:rPr>
      </w:pPr>
    </w:p>
    <w:p w14:paraId="4CC13014" w14:textId="77777777" w:rsidR="00DB1293" w:rsidRDefault="00DB1293" w:rsidP="00F65312">
      <w:pPr>
        <w:ind w:left="990"/>
        <w:rPr>
          <w:b/>
          <w:bCs/>
          <w:caps/>
          <w:noProof/>
        </w:rPr>
      </w:pPr>
    </w:p>
    <w:p w14:paraId="7733D18A" w14:textId="062F99B5" w:rsidR="00623D59" w:rsidRDefault="00623D59" w:rsidP="00EA0777">
      <w:pPr>
        <w:rPr>
          <w:caps/>
          <w:sz w:val="20"/>
          <w:szCs w:val="20"/>
        </w:rPr>
      </w:pPr>
    </w:p>
    <w:p w14:paraId="2127BFE8" w14:textId="37A89894" w:rsidR="00EB2D75" w:rsidRPr="00DF6191" w:rsidRDefault="00EB2D75" w:rsidP="00EA0777">
      <w:pPr>
        <w:rPr>
          <w:caps/>
          <w:sz w:val="16"/>
          <w:szCs w:val="16"/>
        </w:rPr>
      </w:pPr>
    </w:p>
    <w:p w14:paraId="024DC498" w14:textId="6FADE8A6" w:rsidR="00CA6348" w:rsidRPr="00DF6191" w:rsidRDefault="00CA6348" w:rsidP="00CA6348">
      <w:pPr>
        <w:rPr>
          <w:b/>
          <w:bCs/>
          <w:sz w:val="26"/>
          <w:szCs w:val="26"/>
        </w:rPr>
      </w:pPr>
      <w:r w:rsidRPr="00DF619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57783" wp14:editId="3E91E777">
                <wp:simplePos x="0" y="0"/>
                <wp:positionH relativeFrom="margin">
                  <wp:align>left</wp:align>
                </wp:positionH>
                <wp:positionV relativeFrom="paragraph">
                  <wp:posOffset>191770</wp:posOffset>
                </wp:positionV>
                <wp:extent cx="396240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858491" id="Straight Connector 1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5.1pt" to="312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F6191">
        <w:rPr>
          <w:b/>
          <w:bCs/>
          <w:sz w:val="26"/>
          <w:szCs w:val="26"/>
        </w:rPr>
        <w:t>IN OUR PRAYERS</w:t>
      </w:r>
    </w:p>
    <w:p w14:paraId="6412428C" w14:textId="3E9F62C3" w:rsidR="004F4575" w:rsidRDefault="008A1E6D" w:rsidP="004F4575">
      <w:pPr>
        <w:rPr>
          <w:sz w:val="20"/>
          <w:szCs w:val="20"/>
        </w:rPr>
      </w:pPr>
      <w:r>
        <w:rPr>
          <w:sz w:val="20"/>
          <w:szCs w:val="20"/>
        </w:rPr>
        <w:t xml:space="preserve">Bob Walser, </w:t>
      </w:r>
      <w:r w:rsidR="0069066A">
        <w:rPr>
          <w:sz w:val="20"/>
          <w:szCs w:val="20"/>
        </w:rPr>
        <w:t>Marlene Konopik</w:t>
      </w:r>
      <w:r w:rsidR="00F923E1">
        <w:rPr>
          <w:sz w:val="20"/>
          <w:szCs w:val="20"/>
        </w:rPr>
        <w:t>;</w:t>
      </w:r>
      <w:r w:rsidR="0069066A">
        <w:rPr>
          <w:sz w:val="20"/>
          <w:szCs w:val="20"/>
        </w:rPr>
        <w:t xml:space="preserve"> </w:t>
      </w:r>
      <w:r w:rsidR="00E22FE2">
        <w:rPr>
          <w:sz w:val="20"/>
          <w:szCs w:val="20"/>
        </w:rPr>
        <w:t xml:space="preserve"> </w:t>
      </w:r>
      <w:r w:rsidR="00824773">
        <w:rPr>
          <w:sz w:val="20"/>
          <w:szCs w:val="20"/>
        </w:rPr>
        <w:t xml:space="preserve">Rev Howard Grinager; </w:t>
      </w:r>
      <w:r w:rsidR="00490D6E">
        <w:rPr>
          <w:sz w:val="20"/>
          <w:szCs w:val="20"/>
        </w:rPr>
        <w:t xml:space="preserve">Ken Bevers; </w:t>
      </w:r>
      <w:r w:rsidR="004F4575">
        <w:rPr>
          <w:sz w:val="20"/>
          <w:szCs w:val="20"/>
        </w:rPr>
        <w:t>Dani Fr</w:t>
      </w:r>
      <w:r w:rsidR="004958F4">
        <w:rPr>
          <w:sz w:val="20"/>
          <w:szCs w:val="20"/>
        </w:rPr>
        <w:t>a</w:t>
      </w:r>
      <w:r w:rsidR="004F4575">
        <w:rPr>
          <w:sz w:val="20"/>
          <w:szCs w:val="20"/>
        </w:rPr>
        <w:t>hm; Birch Hilton; Rachel, Rev Karl &amp; Jo Watkins’s daughter and Mikael Pietila’s sister; Lonnie Root;</w:t>
      </w:r>
      <w:r w:rsidR="00111733">
        <w:rPr>
          <w:sz w:val="20"/>
          <w:szCs w:val="20"/>
        </w:rPr>
        <w:t xml:space="preserve"> </w:t>
      </w:r>
      <w:r w:rsidR="004F4575">
        <w:rPr>
          <w:sz w:val="20"/>
          <w:szCs w:val="20"/>
        </w:rPr>
        <w:t xml:space="preserve">Bill Fargo; Eric Nichols &amp; family;  Mary Alice Halverson; Sue </w:t>
      </w:r>
      <w:r w:rsidR="0056093E">
        <w:rPr>
          <w:sz w:val="20"/>
          <w:szCs w:val="20"/>
        </w:rPr>
        <w:t>Strasburg.</w:t>
      </w:r>
      <w:r w:rsidR="004F4575">
        <w:rPr>
          <w:sz w:val="20"/>
          <w:szCs w:val="20"/>
        </w:rPr>
        <w:t xml:space="preserve"> </w:t>
      </w:r>
    </w:p>
    <w:p w14:paraId="1C047002" w14:textId="7919577A" w:rsidR="0069355D" w:rsidRDefault="0069355D" w:rsidP="004F4575">
      <w:pPr>
        <w:rPr>
          <w:sz w:val="20"/>
          <w:szCs w:val="20"/>
        </w:rPr>
      </w:pPr>
    </w:p>
    <w:p w14:paraId="0E66B94E" w14:textId="77777777" w:rsidR="00613B09" w:rsidRDefault="00CA6348">
      <w:pPr>
        <w:rPr>
          <w:b/>
          <w:bCs/>
          <w:sz w:val="26"/>
          <w:szCs w:val="26"/>
        </w:rPr>
      </w:pPr>
      <w:r w:rsidRPr="00DF6191">
        <w:rPr>
          <w:b/>
          <w:bCs/>
          <w:sz w:val="26"/>
          <w:szCs w:val="26"/>
        </w:rPr>
        <w:t>STEWARDSHIP UPDATE</w:t>
      </w:r>
      <w:r w:rsidR="00851519" w:rsidRPr="00DF6191">
        <w:rPr>
          <w:b/>
          <w:bCs/>
          <w:sz w:val="26"/>
          <w:szCs w:val="26"/>
        </w:rPr>
        <w:t xml:space="preserve"> </w:t>
      </w:r>
    </w:p>
    <w:p w14:paraId="67C2652B" w14:textId="77777777" w:rsidR="00613B09" w:rsidRDefault="00613B09">
      <w:pPr>
        <w:rPr>
          <w:caps/>
          <w:sz w:val="20"/>
          <w:szCs w:val="20"/>
        </w:rPr>
      </w:pPr>
      <w:r w:rsidRPr="00613B09">
        <w:rPr>
          <w:caps/>
          <w:sz w:val="20"/>
          <w:szCs w:val="20"/>
        </w:rPr>
        <w:t>Totals through 10-13-26: $320,852/$441,843 (total projected expenses for the year)</w:t>
      </w:r>
    </w:p>
    <w:p w14:paraId="4A30B2EE" w14:textId="07823568" w:rsidR="0069355D" w:rsidRPr="00613B09" w:rsidRDefault="00613B09">
      <w:pPr>
        <w:rPr>
          <w:b/>
          <w:bCs/>
          <w:sz w:val="26"/>
          <w:szCs w:val="26"/>
        </w:rPr>
      </w:pPr>
      <w:r w:rsidRPr="00613B09">
        <w:rPr>
          <w:caps/>
          <w:sz w:val="20"/>
          <w:szCs w:val="20"/>
        </w:rPr>
        <w:t>LAST WEEK: $3,794</w:t>
      </w:r>
    </w:p>
    <w:p w14:paraId="7B8EF0B6" w14:textId="29477EB8" w:rsidR="0069355D" w:rsidRDefault="00BA5E98">
      <w:pPr>
        <w:rPr>
          <w:sz w:val="20"/>
          <w:szCs w:val="20"/>
        </w:rPr>
      </w:pPr>
      <w:r w:rsidRPr="009F349D">
        <w:rPr>
          <w:b/>
          <w:bCs/>
          <w:noProof/>
          <w:sz w:val="20"/>
          <w:szCs w:val="20"/>
        </w:rPr>
        <w:drawing>
          <wp:anchor distT="0" distB="0" distL="114300" distR="114300" simplePos="0" relativeHeight="252044288" behindDoc="0" locked="0" layoutInCell="1" allowOverlap="1" wp14:anchorId="1A129AF2" wp14:editId="6052B644">
            <wp:simplePos x="0" y="0"/>
            <wp:positionH relativeFrom="column">
              <wp:posOffset>4932680</wp:posOffset>
            </wp:positionH>
            <wp:positionV relativeFrom="paragraph">
              <wp:posOffset>99695</wp:posOffset>
            </wp:positionV>
            <wp:extent cx="790575" cy="1071245"/>
            <wp:effectExtent l="0" t="0" r="9525" b="0"/>
            <wp:wrapThrough wrapText="bothSides">
              <wp:wrapPolygon edited="0">
                <wp:start x="0" y="0"/>
                <wp:lineTo x="0" y="21126"/>
                <wp:lineTo x="21340" y="21126"/>
                <wp:lineTo x="2134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 the code to give toda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7A90" w:rsidRPr="002E3CB7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6315E1E8" wp14:editId="40A726AC">
                <wp:simplePos x="0" y="0"/>
                <wp:positionH relativeFrom="column">
                  <wp:posOffset>15240</wp:posOffset>
                </wp:positionH>
                <wp:positionV relativeFrom="paragraph">
                  <wp:posOffset>655320</wp:posOffset>
                </wp:positionV>
                <wp:extent cx="4190365" cy="513080"/>
                <wp:effectExtent l="0" t="0" r="19685" b="20320"/>
                <wp:wrapTight wrapText="bothSides">
                  <wp:wrapPolygon edited="0">
                    <wp:start x="0" y="0"/>
                    <wp:lineTo x="0" y="21653"/>
                    <wp:lineTo x="21603" y="21653"/>
                    <wp:lineTo x="21603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036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8C452" w14:textId="77777777" w:rsidR="000E4C2E" w:rsidRDefault="00280499" w:rsidP="00C2709D">
                            <w:pPr>
                              <w:tabs>
                                <w:tab w:val="right" w:pos="1620"/>
                                <w:tab w:val="left" w:pos="1800"/>
                                <w:tab w:val="left" w:pos="1980"/>
                              </w:tabs>
                              <w:ind w:left="-9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152E78">
                              <w:rPr>
                                <w:rFonts w:cstheme="minorHAnsi"/>
                              </w:rPr>
                              <w:t>“The United Methodist Hour” on KYNT 1450 AM Radio is sponsored</w:t>
                            </w:r>
                            <w:r w:rsidR="000E4C2E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C2709D">
                              <w:rPr>
                                <w:rFonts w:cstheme="minorHAnsi"/>
                              </w:rPr>
                              <w:t>by</w:t>
                            </w:r>
                          </w:p>
                          <w:p w14:paraId="3268B2D4" w14:textId="66A4800B" w:rsidR="002E3CB7" w:rsidRDefault="00613B09" w:rsidP="00C2709D">
                            <w:pPr>
                              <w:tabs>
                                <w:tab w:val="right" w:pos="1620"/>
                                <w:tab w:val="left" w:pos="1800"/>
                                <w:tab w:val="left" w:pos="1980"/>
                              </w:tabs>
                              <w:ind w:left="-90"/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Larry &amp; Naomi Somer’s Family in memory of Naomi’s birthday</w:t>
                            </w:r>
                            <w:r w:rsidR="00B808F0"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5E1E8" id="Text Box 2" o:spid="_x0000_s1031" type="#_x0000_t202" style="position:absolute;margin-left:1.2pt;margin-top:51.6pt;width:329.95pt;height:40.4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">
                <v:textbox>
                  <w:txbxContent>
                    <w:p w14:paraId="55A8C452" w14:textId="77777777" w:rsidR="000E4C2E" w:rsidRDefault="00280499" w:rsidP="00C2709D">
                      <w:pPr>
                        <w:tabs>
                          <w:tab w:val="right" w:pos="1620"/>
                          <w:tab w:val="left" w:pos="1800"/>
                          <w:tab w:val="left" w:pos="1980"/>
                        </w:tabs>
                        <w:ind w:left="-90"/>
                        <w:jc w:val="center"/>
                        <w:rPr>
                          <w:rFonts w:cstheme="minorHAnsi"/>
                        </w:rPr>
                      </w:pPr>
                      <w:r w:rsidRPr="00152E78">
                        <w:rPr>
                          <w:rFonts w:cstheme="minorHAnsi"/>
                        </w:rPr>
                        <w:t>“The United Methodist Hour” on KYNT 1450 AM Radio is sponsored</w:t>
                      </w:r>
                      <w:r w:rsidR="000E4C2E">
                        <w:rPr>
                          <w:rFonts w:cstheme="minorHAnsi"/>
                        </w:rPr>
                        <w:t xml:space="preserve"> </w:t>
                      </w:r>
                      <w:r w:rsidR="00C2709D">
                        <w:rPr>
                          <w:rFonts w:cstheme="minorHAnsi"/>
                        </w:rPr>
                        <w:t>by</w:t>
                      </w:r>
                    </w:p>
                    <w:p w14:paraId="3268B2D4" w14:textId="66A4800B" w:rsidR="002E3CB7" w:rsidRDefault="00613B09" w:rsidP="00C2709D">
                      <w:pPr>
                        <w:tabs>
                          <w:tab w:val="right" w:pos="1620"/>
                          <w:tab w:val="left" w:pos="1800"/>
                          <w:tab w:val="left" w:pos="1980"/>
                        </w:tabs>
                        <w:ind w:left="-90"/>
                        <w:jc w:val="center"/>
                      </w:pPr>
                      <w:r>
                        <w:rPr>
                          <w:rFonts w:cstheme="minorHAnsi"/>
                        </w:rPr>
                        <w:t>Larry &amp; Naomi Somer’s Family in memory of Naomi’s birthday</w:t>
                      </w:r>
                      <w:r w:rsidR="00B808F0">
                        <w:rPr>
                          <w:rFonts w:cstheme="minorHAnsi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E972B44" w14:textId="1162E6C2" w:rsidR="002B4CE1" w:rsidRDefault="006F2138" w:rsidP="005026A0">
      <w:pPr>
        <w:rPr>
          <w:b/>
          <w:bCs/>
          <w:sz w:val="36"/>
          <w:szCs w:val="36"/>
        </w:rPr>
      </w:pPr>
      <w:r w:rsidRPr="00E27355">
        <w:rPr>
          <w:noProof/>
          <w:sz w:val="20"/>
          <w:szCs w:val="20"/>
        </w:rPr>
        <w:drawing>
          <wp:anchor distT="0" distB="0" distL="114300" distR="114300" simplePos="0" relativeHeight="251700224" behindDoc="1" locked="0" layoutInCell="1" allowOverlap="1" wp14:anchorId="72BFFEC4" wp14:editId="5A4B71CB">
            <wp:simplePos x="0" y="0"/>
            <wp:positionH relativeFrom="column">
              <wp:posOffset>809625</wp:posOffset>
            </wp:positionH>
            <wp:positionV relativeFrom="paragraph">
              <wp:posOffset>0</wp:posOffset>
            </wp:positionV>
            <wp:extent cx="4248150" cy="2562225"/>
            <wp:effectExtent l="0" t="0" r="0" b="0"/>
            <wp:wrapTight wrapText="bothSides">
              <wp:wrapPolygon edited="0">
                <wp:start x="1937" y="3007"/>
                <wp:lineTo x="1453" y="5855"/>
                <wp:lineTo x="97" y="8229"/>
                <wp:lineTo x="194" y="14242"/>
                <wp:lineTo x="1356" y="15982"/>
                <wp:lineTo x="1840" y="15982"/>
                <wp:lineTo x="2034" y="18514"/>
                <wp:lineTo x="2518" y="18514"/>
                <wp:lineTo x="19469" y="16615"/>
                <wp:lineTo x="19275" y="15982"/>
                <wp:lineTo x="19663" y="15033"/>
                <wp:lineTo x="18113" y="14716"/>
                <wp:lineTo x="7071" y="13451"/>
                <wp:lineTo x="15595" y="13451"/>
                <wp:lineTo x="20050" y="12501"/>
                <wp:lineTo x="19953" y="10919"/>
                <wp:lineTo x="20341" y="10760"/>
                <wp:lineTo x="20244" y="9969"/>
                <wp:lineTo x="19566" y="8387"/>
                <wp:lineTo x="19663" y="7596"/>
                <wp:lineTo x="11236" y="6013"/>
                <wp:lineTo x="7168" y="5855"/>
                <wp:lineTo x="2422" y="3007"/>
                <wp:lineTo x="1937" y="3007"/>
              </wp:wrapPolygon>
            </wp:wrapTight>
            <wp:docPr id="106623503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4CBB15" w14:textId="247CCE69" w:rsidR="00C77917" w:rsidRDefault="00C77917" w:rsidP="005026A0">
      <w:pPr>
        <w:rPr>
          <w:b/>
          <w:bCs/>
          <w:sz w:val="36"/>
          <w:szCs w:val="36"/>
        </w:rPr>
      </w:pPr>
    </w:p>
    <w:p w14:paraId="15A6F0F6" w14:textId="747EFB7E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2A3AC8D4" w14:textId="30F85B81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5BCEFD75" w14:textId="324FF475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252A9089" w14:textId="7441C7D4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6FCDFFBF" w14:textId="0C69763C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570D8CD3" w14:textId="26DC8484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3EA7CD6E" w14:textId="753B0BE9" w:rsidR="00845121" w:rsidRPr="009F349D" w:rsidRDefault="00845121" w:rsidP="00885686">
      <w:pPr>
        <w:ind w:left="450"/>
        <w:jc w:val="center"/>
        <w:rPr>
          <w:b/>
          <w:bCs/>
          <w:sz w:val="36"/>
          <w:szCs w:val="36"/>
        </w:rPr>
      </w:pPr>
      <w:r w:rsidRPr="009F349D">
        <w:rPr>
          <w:b/>
          <w:bCs/>
          <w:sz w:val="36"/>
          <w:szCs w:val="36"/>
        </w:rPr>
        <w:t>FIRST UNITED METHODIST CHURCH</w:t>
      </w:r>
    </w:p>
    <w:p w14:paraId="4680C97B" w14:textId="13A309D3" w:rsidR="00845121" w:rsidRPr="009F349D" w:rsidRDefault="00452B06" w:rsidP="004E0273">
      <w:pPr>
        <w:ind w:left="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YA</w:t>
      </w:r>
      <w:r w:rsidR="00845121" w:rsidRPr="009F349D">
        <w:rPr>
          <w:b/>
          <w:bCs/>
          <w:sz w:val="24"/>
          <w:szCs w:val="24"/>
        </w:rPr>
        <w:t>NKTON, SD</w:t>
      </w:r>
    </w:p>
    <w:p w14:paraId="55BE4953" w14:textId="441AEEB9" w:rsidR="00845121" w:rsidRPr="009F349D" w:rsidRDefault="007872A7" w:rsidP="004E0273">
      <w:pPr>
        <w:ind w:left="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October </w:t>
      </w:r>
      <w:r w:rsidR="00BE046D">
        <w:rPr>
          <w:b/>
          <w:bCs/>
          <w:sz w:val="24"/>
          <w:szCs w:val="24"/>
        </w:rPr>
        <w:t>1</w:t>
      </w:r>
      <w:r w:rsidR="00A16235">
        <w:rPr>
          <w:b/>
          <w:bCs/>
          <w:sz w:val="24"/>
          <w:szCs w:val="24"/>
        </w:rPr>
        <w:t>8</w:t>
      </w:r>
      <w:r w:rsidR="008F4B08">
        <w:rPr>
          <w:b/>
          <w:bCs/>
          <w:sz w:val="24"/>
          <w:szCs w:val="24"/>
        </w:rPr>
        <w:t>,</w:t>
      </w:r>
      <w:r w:rsidR="00845121" w:rsidRPr="009F349D">
        <w:rPr>
          <w:b/>
          <w:bCs/>
          <w:sz w:val="24"/>
          <w:szCs w:val="24"/>
        </w:rPr>
        <w:t xml:space="preserve"> 2026</w:t>
      </w:r>
    </w:p>
    <w:p w14:paraId="000FE699" w14:textId="2E5FB2F1" w:rsidR="00845121" w:rsidRDefault="00845121" w:rsidP="004E0273">
      <w:pPr>
        <w:ind w:left="450"/>
        <w:jc w:val="center"/>
        <w:rPr>
          <w:sz w:val="20"/>
          <w:szCs w:val="20"/>
        </w:rPr>
      </w:pPr>
    </w:p>
    <w:p w14:paraId="2435E3DE" w14:textId="0FB6B933" w:rsidR="00845121" w:rsidRDefault="00845121" w:rsidP="004E0273">
      <w:pPr>
        <w:tabs>
          <w:tab w:val="left" w:pos="1440"/>
        </w:tabs>
        <w:ind w:left="450"/>
        <w:jc w:val="center"/>
        <w:rPr>
          <w:sz w:val="36"/>
          <w:szCs w:val="36"/>
        </w:rPr>
      </w:pPr>
      <w:r>
        <w:rPr>
          <w:sz w:val="36"/>
          <w:szCs w:val="36"/>
        </w:rPr>
        <w:t>TODAY’S SCRIPTURE</w:t>
      </w:r>
    </w:p>
    <w:p w14:paraId="0B5F82B2" w14:textId="0D05FCD7" w:rsidR="007872A7" w:rsidRPr="00CF06FA" w:rsidRDefault="003E6C49" w:rsidP="004E0273">
      <w:pPr>
        <w:pStyle w:val="NormalWeb"/>
        <w:ind w:left="450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Matthew 22:15-22</w:t>
      </w:r>
    </w:p>
    <w:p w14:paraId="17807F89" w14:textId="77777777" w:rsidR="003E6C49" w:rsidRDefault="003E6C49" w:rsidP="003E6C49">
      <w:pPr>
        <w:pStyle w:val="NormalWeb"/>
        <w:ind w:left="450"/>
        <w:jc w:val="center"/>
        <w:rPr>
          <w:rFonts w:eastAsia="Times New Roman" w:cstheme="minorHAnsi"/>
          <w:i/>
          <w:iCs/>
        </w:rPr>
      </w:pPr>
      <w:r w:rsidRPr="003E6C49">
        <w:rPr>
          <w:rFonts w:eastAsia="Times New Roman" w:cstheme="minorHAnsi"/>
          <w:i/>
          <w:iCs/>
        </w:rPr>
        <w:t xml:space="preserve">Then he said to them, "Give therefore to Caesar the things that are the Caesar's </w:t>
      </w:r>
    </w:p>
    <w:p w14:paraId="0FAC4B94" w14:textId="50D85D4F" w:rsidR="00AD2055" w:rsidRDefault="003E6C49" w:rsidP="003E6C49">
      <w:pPr>
        <w:pStyle w:val="NormalWeb"/>
        <w:ind w:left="450"/>
        <w:jc w:val="center"/>
        <w:rPr>
          <w:rFonts w:eastAsia="Times New Roman" w:cstheme="minorHAnsi"/>
          <w:i/>
          <w:iCs/>
        </w:rPr>
      </w:pPr>
      <w:r w:rsidRPr="003E6C49">
        <w:rPr>
          <w:rFonts w:eastAsia="Times New Roman" w:cstheme="minorHAnsi"/>
          <w:i/>
          <w:iCs/>
        </w:rPr>
        <w:t>and to God the things that are God's."</w:t>
      </w:r>
    </w:p>
    <w:p w14:paraId="7965F37A" w14:textId="77777777" w:rsidR="003E6C49" w:rsidRPr="003E6C49" w:rsidRDefault="003E6C49" w:rsidP="003E6C49">
      <w:pPr>
        <w:pStyle w:val="NormalWeb"/>
        <w:ind w:left="450"/>
        <w:jc w:val="center"/>
        <w:rPr>
          <w:rFonts w:eastAsia="Times New Roman" w:cstheme="minorHAnsi"/>
          <w:i/>
          <w:iCs/>
        </w:rPr>
      </w:pPr>
    </w:p>
    <w:p w14:paraId="6085ECDF" w14:textId="2661725D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Style w:val="Strong"/>
          <w:rFonts w:cstheme="minorHAnsi"/>
          <w:sz w:val="20"/>
          <w:szCs w:val="20"/>
        </w:rPr>
        <w:t>First United Methodist Church</w:t>
      </w:r>
    </w:p>
    <w:p w14:paraId="0CDD19CE" w14:textId="56193989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207 W 11th Street, Yankton, SD 57078</w:t>
      </w:r>
    </w:p>
    <w:p w14:paraId="541A7148" w14:textId="13DB92E3" w:rsidR="00A43A0D" w:rsidRPr="00A43A0D" w:rsidRDefault="00A43A0D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1stumcyankton@gmail.com</w:t>
      </w:r>
    </w:p>
    <w:p w14:paraId="1933B1CE" w14:textId="77777777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(605) 665-2991</w:t>
      </w:r>
    </w:p>
    <w:p w14:paraId="751AE360" w14:textId="77777777" w:rsidR="00845121" w:rsidRDefault="00845121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b w:val="0"/>
          <w:bCs w:val="0"/>
          <w:color w:val="auto"/>
          <w:sz w:val="20"/>
          <w:szCs w:val="20"/>
        </w:rPr>
      </w:pPr>
      <w:r w:rsidRPr="003439AF">
        <w:rPr>
          <w:rFonts w:cstheme="minorHAnsi"/>
          <w:b w:val="0"/>
          <w:bCs w:val="0"/>
          <w:color w:val="auto"/>
          <w:sz w:val="20"/>
          <w:szCs w:val="20"/>
        </w:rPr>
        <w:t>firstumcyankton.org</w:t>
      </w:r>
    </w:p>
    <w:p w14:paraId="110A3761" w14:textId="77777777" w:rsidR="00E7328E" w:rsidRPr="00AD2055" w:rsidRDefault="00E7328E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b w:val="0"/>
          <w:bCs w:val="0"/>
          <w:color w:val="auto"/>
          <w:sz w:val="10"/>
          <w:szCs w:val="10"/>
        </w:rPr>
      </w:pPr>
    </w:p>
    <w:p w14:paraId="5B40ADDD" w14:textId="4DFE3175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Our mission is to inspire all people to see</w:t>
      </w:r>
      <w:r>
        <w:rPr>
          <w:rFonts w:cstheme="minorHAnsi"/>
          <w:i/>
          <w:iCs/>
          <w:color w:val="auto"/>
          <w:sz w:val="20"/>
          <w:szCs w:val="20"/>
        </w:rPr>
        <w:t>k</w:t>
      </w:r>
      <w:r w:rsidRPr="004E0273">
        <w:rPr>
          <w:rFonts w:cstheme="minorHAnsi"/>
          <w:i/>
          <w:iCs/>
          <w:color w:val="auto"/>
          <w:sz w:val="20"/>
          <w:szCs w:val="20"/>
        </w:rPr>
        <w:t xml:space="preserve"> God, grow in their faith, </w:t>
      </w:r>
    </w:p>
    <w:p w14:paraId="63274B28" w14:textId="6C434238" w:rsidR="00E27355" w:rsidRP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discover their purpose and serve others to make a difference.</w:t>
      </w:r>
    </w:p>
    <w:p w14:paraId="4612AA6D" w14:textId="77777777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 xml:space="preserve">Our vision is to be a church of hope, healing, and belonging that loves </w:t>
      </w:r>
    </w:p>
    <w:p w14:paraId="0D878901" w14:textId="5B5AD10C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and serves all through Christ our Lord.</w:t>
      </w:r>
    </w:p>
    <w:p w14:paraId="6AC9ECAD" w14:textId="77777777" w:rsidR="00DB1293" w:rsidRDefault="00DB1293" w:rsidP="00571CB4">
      <w:pPr>
        <w:jc w:val="center"/>
        <w:rPr>
          <w:b/>
          <w:bCs/>
          <w:sz w:val="28"/>
          <w:szCs w:val="28"/>
        </w:rPr>
      </w:pPr>
    </w:p>
    <w:p w14:paraId="79A15BE1" w14:textId="77777777" w:rsidR="003E6C49" w:rsidRDefault="003E6C49" w:rsidP="00571CB4">
      <w:pPr>
        <w:jc w:val="center"/>
        <w:rPr>
          <w:b/>
          <w:bCs/>
          <w:sz w:val="28"/>
          <w:szCs w:val="28"/>
        </w:rPr>
      </w:pPr>
    </w:p>
    <w:p w14:paraId="13DA4F99" w14:textId="27BBE90B" w:rsidR="00571CB4" w:rsidRDefault="00571CB4" w:rsidP="00571CB4">
      <w:pPr>
        <w:jc w:val="center"/>
        <w:rPr>
          <w:b/>
          <w:bCs/>
          <w:sz w:val="28"/>
          <w:szCs w:val="28"/>
        </w:rPr>
      </w:pPr>
      <w:r w:rsidRPr="009F349D">
        <w:rPr>
          <w:b/>
          <w:bCs/>
          <w:sz w:val="28"/>
          <w:szCs w:val="28"/>
        </w:rPr>
        <w:lastRenderedPageBreak/>
        <w:t>ORDER OF WORSHIP</w:t>
      </w:r>
    </w:p>
    <w:p w14:paraId="392C54F5" w14:textId="77777777" w:rsidR="00571CB4" w:rsidRPr="004F4575" w:rsidRDefault="00571CB4" w:rsidP="00571CB4">
      <w:pPr>
        <w:jc w:val="center"/>
        <w:rPr>
          <w:b/>
          <w:bCs/>
          <w:sz w:val="16"/>
          <w:szCs w:val="16"/>
        </w:rPr>
      </w:pPr>
    </w:p>
    <w:p w14:paraId="5AB21B56" w14:textId="77777777" w:rsidR="00F86AB7" w:rsidRDefault="00F86AB7" w:rsidP="00B808F0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PRELUDE</w:t>
      </w:r>
    </w:p>
    <w:p w14:paraId="3D51224C" w14:textId="77777777" w:rsidR="00AA32A8" w:rsidRPr="00AA32A8" w:rsidRDefault="00AA32A8" w:rsidP="00B808F0">
      <w:pPr>
        <w:rPr>
          <w:b/>
          <w:sz w:val="12"/>
          <w:szCs w:val="12"/>
        </w:rPr>
      </w:pPr>
    </w:p>
    <w:p w14:paraId="204EBB82" w14:textId="77777777" w:rsidR="00F86AB7" w:rsidRPr="0045745E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WELCOME</w:t>
      </w:r>
    </w:p>
    <w:p w14:paraId="077C2666" w14:textId="77777777" w:rsidR="00F86AB7" w:rsidRDefault="00F86AB7" w:rsidP="00F86AB7">
      <w:pPr>
        <w:rPr>
          <w:bCs/>
          <w:i/>
          <w:sz w:val="24"/>
          <w:szCs w:val="24"/>
        </w:rPr>
      </w:pPr>
      <w:r w:rsidRPr="0045745E">
        <w:rPr>
          <w:bCs/>
          <w:i/>
          <w:sz w:val="24"/>
          <w:szCs w:val="24"/>
        </w:rPr>
        <w:t>Please fill out the ritual of friendship book at the end of the pew.</w:t>
      </w:r>
    </w:p>
    <w:p w14:paraId="129C05A6" w14:textId="77777777" w:rsidR="00AA32A8" w:rsidRPr="00AA32A8" w:rsidRDefault="00AA32A8" w:rsidP="00F86AB7">
      <w:pPr>
        <w:rPr>
          <w:bCs/>
          <w:i/>
          <w:sz w:val="12"/>
          <w:szCs w:val="12"/>
        </w:rPr>
      </w:pPr>
    </w:p>
    <w:p w14:paraId="7D69BE84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ANNOUNCEMENTS</w:t>
      </w:r>
    </w:p>
    <w:p w14:paraId="6D4D133A" w14:textId="77777777" w:rsidR="003E6C49" w:rsidRPr="003E6C49" w:rsidRDefault="003E6C49" w:rsidP="00F86AB7">
      <w:pPr>
        <w:rPr>
          <w:b/>
          <w:sz w:val="12"/>
          <w:szCs w:val="12"/>
        </w:rPr>
      </w:pPr>
    </w:p>
    <w:p w14:paraId="0CF247F9" w14:textId="54FFFC07" w:rsidR="003E6C49" w:rsidRDefault="003E6C49" w:rsidP="00BA5E98">
      <w:pPr>
        <w:rPr>
          <w:b/>
          <w:sz w:val="28"/>
          <w:szCs w:val="28"/>
        </w:rPr>
      </w:pPr>
      <w:r>
        <w:rPr>
          <w:b/>
          <w:sz w:val="28"/>
          <w:szCs w:val="28"/>
        </w:rPr>
        <w:t>*HYMN</w:t>
      </w:r>
      <w:r>
        <w:rPr>
          <w:b/>
          <w:sz w:val="28"/>
          <w:szCs w:val="28"/>
        </w:rPr>
        <w:tab/>
      </w:r>
      <w:r w:rsidR="000E4A1F">
        <w:rPr>
          <w:b/>
          <w:sz w:val="28"/>
          <w:szCs w:val="28"/>
        </w:rPr>
        <w:t xml:space="preserve">      </w:t>
      </w:r>
      <w:r w:rsidRPr="003E6C49">
        <w:rPr>
          <w:bCs/>
          <w:i/>
          <w:iCs/>
          <w:sz w:val="24"/>
          <w:szCs w:val="24"/>
        </w:rPr>
        <w:t>Come Thou Fount of Every Blessing</w:t>
      </w:r>
      <w:r w:rsidRPr="003E6C49">
        <w:rPr>
          <w:bCs/>
          <w:i/>
          <w:iCs/>
          <w:sz w:val="24"/>
          <w:szCs w:val="24"/>
        </w:rPr>
        <w:tab/>
      </w:r>
      <w:r w:rsidRPr="003E6C49">
        <w:rPr>
          <w:bCs/>
          <w:i/>
          <w:iCs/>
          <w:sz w:val="24"/>
          <w:szCs w:val="24"/>
        </w:rPr>
        <w:tab/>
      </w:r>
      <w:r w:rsidR="000E4A1F">
        <w:rPr>
          <w:bCs/>
          <w:i/>
          <w:iCs/>
          <w:sz w:val="24"/>
          <w:szCs w:val="24"/>
        </w:rPr>
        <w:tab/>
      </w:r>
      <w:r w:rsidRPr="003E6C49">
        <w:rPr>
          <w:bCs/>
          <w:i/>
          <w:iCs/>
          <w:sz w:val="24"/>
          <w:szCs w:val="24"/>
        </w:rPr>
        <w:t>UMH #400</w:t>
      </w:r>
    </w:p>
    <w:p w14:paraId="31961671" w14:textId="64A100F4" w:rsidR="00C91C82" w:rsidRPr="008D736A" w:rsidRDefault="003E6C49" w:rsidP="00F86AB7">
      <w:pPr>
        <w:rPr>
          <w:b/>
          <w:sz w:val="12"/>
          <w:szCs w:val="12"/>
        </w:rPr>
      </w:pPr>
      <w:r>
        <w:rPr>
          <w:b/>
          <w:sz w:val="12"/>
          <w:szCs w:val="12"/>
        </w:rPr>
        <w:tab/>
      </w:r>
    </w:p>
    <w:p w14:paraId="62FF40BD" w14:textId="77777777" w:rsidR="00F86AB7" w:rsidRDefault="00F86AB7" w:rsidP="00F86AB7">
      <w:pPr>
        <w:rPr>
          <w:rFonts w:cstheme="minorHAnsi"/>
          <w:b/>
          <w:sz w:val="28"/>
          <w:szCs w:val="28"/>
        </w:rPr>
      </w:pPr>
      <w:r w:rsidRPr="00283926">
        <w:rPr>
          <w:rFonts w:cstheme="minorHAnsi"/>
          <w:b/>
          <w:sz w:val="28"/>
          <w:szCs w:val="28"/>
        </w:rPr>
        <w:t>*</w:t>
      </w:r>
      <w:r>
        <w:rPr>
          <w:rFonts w:cstheme="minorHAnsi"/>
          <w:b/>
          <w:sz w:val="28"/>
          <w:szCs w:val="28"/>
        </w:rPr>
        <w:t>CALL TO WORSHIP</w:t>
      </w:r>
    </w:p>
    <w:p w14:paraId="75638440" w14:textId="77777777" w:rsidR="00F86AB7" w:rsidRPr="008D736A" w:rsidRDefault="00F86AB7" w:rsidP="00F86AB7">
      <w:pPr>
        <w:rPr>
          <w:rFonts w:cstheme="minorHAnsi"/>
          <w:b/>
          <w:sz w:val="12"/>
          <w:szCs w:val="12"/>
        </w:rPr>
      </w:pPr>
    </w:p>
    <w:p w14:paraId="05D5732E" w14:textId="77777777" w:rsidR="00F86AB7" w:rsidRDefault="00F86AB7" w:rsidP="00F86AB7">
      <w:pPr>
        <w:pStyle w:val="tapestry-react-reset"/>
        <w:tabs>
          <w:tab w:val="right" w:pos="819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*OPENING PRAYER</w:t>
      </w:r>
    </w:p>
    <w:p w14:paraId="68B05CC9" w14:textId="77777777" w:rsidR="00F86AB7" w:rsidRPr="008D736A" w:rsidRDefault="00F86AB7" w:rsidP="00F86AB7">
      <w:pPr>
        <w:pStyle w:val="tapestry-react-reset"/>
        <w:tabs>
          <w:tab w:val="right" w:pos="819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12"/>
          <w:szCs w:val="12"/>
        </w:rPr>
      </w:pPr>
    </w:p>
    <w:p w14:paraId="50E48A3F" w14:textId="41124325" w:rsidR="00F86AB7" w:rsidRPr="002E54C5" w:rsidRDefault="00F86AB7" w:rsidP="00F86AB7">
      <w:pPr>
        <w:pStyle w:val="tapestry-react-reset"/>
        <w:tabs>
          <w:tab w:val="right" w:pos="8280"/>
        </w:tabs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*</w:t>
      </w:r>
      <w:r w:rsidR="002B4CE1">
        <w:rPr>
          <w:rFonts w:asciiTheme="minorHAnsi" w:hAnsiTheme="minorHAnsi" w:cstheme="minorHAnsi"/>
          <w:b/>
          <w:bCs/>
          <w:sz w:val="28"/>
          <w:szCs w:val="28"/>
        </w:rPr>
        <w:t>HYMN</w:t>
      </w:r>
      <w:r>
        <w:rPr>
          <w:rFonts w:ascii="Arial" w:hAnsi="Arial" w:cs="Arial"/>
          <w:b/>
          <w:bCs/>
        </w:rPr>
        <w:t xml:space="preserve">                           </w:t>
      </w:r>
      <w:r w:rsidR="003E6C49">
        <w:rPr>
          <w:rFonts w:asciiTheme="minorHAnsi" w:hAnsiTheme="minorHAnsi" w:cstheme="minorHAnsi"/>
          <w:i/>
          <w:iCs/>
        </w:rPr>
        <w:t>Take My Life and Let It Be</w:t>
      </w:r>
      <w:r>
        <w:rPr>
          <w:rFonts w:asciiTheme="minorHAnsi" w:hAnsiTheme="minorHAnsi" w:cstheme="minorHAnsi"/>
          <w:i/>
          <w:iCs/>
        </w:rPr>
        <w:t xml:space="preserve">                           </w:t>
      </w:r>
      <w:r>
        <w:rPr>
          <w:rFonts w:asciiTheme="minorHAnsi" w:hAnsiTheme="minorHAnsi" w:cstheme="minorHAnsi"/>
          <w:i/>
          <w:iCs/>
        </w:rPr>
        <w:tab/>
      </w:r>
      <w:r w:rsidR="002B4CE1">
        <w:rPr>
          <w:rFonts w:asciiTheme="minorHAnsi" w:hAnsiTheme="minorHAnsi" w:cstheme="minorHAnsi"/>
          <w:i/>
          <w:iCs/>
        </w:rPr>
        <w:t>UMH</w:t>
      </w:r>
      <w:r w:rsidR="00DB3F94"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  <w:i/>
          <w:iCs/>
        </w:rPr>
        <w:t>#</w:t>
      </w:r>
      <w:r w:rsidR="003E6C49">
        <w:rPr>
          <w:rFonts w:asciiTheme="minorHAnsi" w:hAnsiTheme="minorHAnsi" w:cstheme="minorHAnsi"/>
          <w:i/>
          <w:iCs/>
        </w:rPr>
        <w:t>399</w:t>
      </w:r>
    </w:p>
    <w:p w14:paraId="6A987D0F" w14:textId="77777777" w:rsidR="00F86AB7" w:rsidRPr="008D736A" w:rsidRDefault="00F86AB7" w:rsidP="00F86AB7">
      <w:pPr>
        <w:rPr>
          <w:b/>
          <w:sz w:val="12"/>
          <w:szCs w:val="12"/>
        </w:rPr>
      </w:pPr>
      <w:r>
        <w:rPr>
          <w:b/>
          <w:sz w:val="16"/>
          <w:szCs w:val="16"/>
        </w:rPr>
        <w:tab/>
      </w:r>
    </w:p>
    <w:p w14:paraId="7702910C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*GOD MOMENTS</w:t>
      </w:r>
      <w:r>
        <w:rPr>
          <w:b/>
          <w:sz w:val="28"/>
          <w:szCs w:val="28"/>
        </w:rPr>
        <w:t xml:space="preserve"> – PASSING THE PEACE OF CHRIST</w:t>
      </w:r>
    </w:p>
    <w:p w14:paraId="38836914" w14:textId="77777777" w:rsidR="00F86AB7" w:rsidRPr="008D736A" w:rsidRDefault="00F86AB7" w:rsidP="00F86AB7">
      <w:pPr>
        <w:rPr>
          <w:rFonts w:ascii="Arial" w:hAnsi="Arial" w:cs="Arial"/>
          <w:b/>
          <w:bCs/>
          <w:sz w:val="12"/>
          <w:szCs w:val="12"/>
        </w:rPr>
      </w:pPr>
    </w:p>
    <w:p w14:paraId="2462F783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PRAYER/LORD’S PRAYER</w:t>
      </w:r>
    </w:p>
    <w:p w14:paraId="31ADF955" w14:textId="77777777" w:rsidR="005D3D88" w:rsidRPr="005D3D88" w:rsidRDefault="005D3D88" w:rsidP="00F86AB7">
      <w:pPr>
        <w:rPr>
          <w:b/>
          <w:sz w:val="12"/>
          <w:szCs w:val="12"/>
        </w:rPr>
      </w:pPr>
    </w:p>
    <w:p w14:paraId="79CEFBE2" w14:textId="3CB80E7E" w:rsidR="005D3D88" w:rsidRPr="005D3D88" w:rsidRDefault="003E6C49" w:rsidP="00F86AB7">
      <w:pPr>
        <w:rPr>
          <w:bCs/>
          <w:i/>
          <w:iCs/>
          <w:sz w:val="24"/>
          <w:szCs w:val="24"/>
        </w:rPr>
      </w:pPr>
      <w:r>
        <w:rPr>
          <w:b/>
          <w:sz w:val="28"/>
          <w:szCs w:val="28"/>
        </w:rPr>
        <w:t>SONG</w:t>
      </w:r>
      <w:r w:rsidR="005D3D88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ab/>
      </w:r>
      <w:r w:rsidR="005D3D88">
        <w:rPr>
          <w:b/>
          <w:sz w:val="28"/>
          <w:szCs w:val="28"/>
        </w:rPr>
        <w:t xml:space="preserve">           </w:t>
      </w:r>
      <w:r w:rsidR="00151491">
        <w:rPr>
          <w:b/>
          <w:sz w:val="28"/>
          <w:szCs w:val="28"/>
        </w:rPr>
        <w:t xml:space="preserve">    </w:t>
      </w:r>
      <w:r w:rsidR="005D3D88">
        <w:rPr>
          <w:b/>
          <w:sz w:val="28"/>
          <w:szCs w:val="28"/>
        </w:rPr>
        <w:t xml:space="preserve">   </w:t>
      </w:r>
      <w:r>
        <w:rPr>
          <w:bCs/>
          <w:i/>
          <w:iCs/>
          <w:sz w:val="24"/>
          <w:szCs w:val="24"/>
        </w:rPr>
        <w:t>Make Me A Servant</w:t>
      </w:r>
      <w:r w:rsidR="005D3D88" w:rsidRPr="005D3D88">
        <w:rPr>
          <w:bCs/>
          <w:i/>
          <w:iCs/>
          <w:sz w:val="24"/>
          <w:szCs w:val="24"/>
        </w:rPr>
        <w:tab/>
      </w:r>
      <w:r w:rsidR="00151491">
        <w:rPr>
          <w:bCs/>
          <w:i/>
          <w:iCs/>
          <w:sz w:val="24"/>
          <w:szCs w:val="24"/>
        </w:rPr>
        <w:tab/>
      </w:r>
      <w:r w:rsidR="005D3D88" w:rsidRPr="005D3D88">
        <w:rPr>
          <w:bCs/>
          <w:i/>
          <w:iCs/>
          <w:sz w:val="24"/>
          <w:szCs w:val="24"/>
        </w:rPr>
        <w:tab/>
      </w:r>
      <w:r w:rsidR="005D3D88" w:rsidRPr="005D3D88">
        <w:rPr>
          <w:bCs/>
          <w:i/>
          <w:iCs/>
          <w:sz w:val="24"/>
          <w:szCs w:val="24"/>
        </w:rPr>
        <w:tab/>
      </w:r>
      <w:r>
        <w:rPr>
          <w:bCs/>
          <w:i/>
          <w:iCs/>
          <w:sz w:val="24"/>
          <w:szCs w:val="24"/>
        </w:rPr>
        <w:t>FWS #2176</w:t>
      </w:r>
    </w:p>
    <w:p w14:paraId="03BE2EDD" w14:textId="77777777" w:rsidR="00F86AB7" w:rsidRPr="008D736A" w:rsidRDefault="00F86AB7" w:rsidP="00F86AB7">
      <w:pPr>
        <w:rPr>
          <w:b/>
          <w:sz w:val="12"/>
          <w:szCs w:val="12"/>
        </w:rPr>
      </w:pPr>
    </w:p>
    <w:p w14:paraId="6DD0084E" w14:textId="698AED5E" w:rsidR="00F86AB7" w:rsidRPr="00C77917" w:rsidRDefault="00F86AB7" w:rsidP="00F86AB7">
      <w:pPr>
        <w:rPr>
          <w:rFonts w:cstheme="minorHAnsi"/>
        </w:rPr>
      </w:pPr>
      <w:r w:rsidRPr="0045745E">
        <w:rPr>
          <w:b/>
          <w:sz w:val="28"/>
          <w:szCs w:val="28"/>
        </w:rPr>
        <w:t>SCRIPTURE</w:t>
      </w:r>
      <w:r w:rsidRPr="0045745E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Pr="0045745E">
        <w:rPr>
          <w:b/>
          <w:i/>
          <w:sz w:val="28"/>
          <w:szCs w:val="28"/>
        </w:rPr>
        <w:tab/>
      </w:r>
      <w:r w:rsidR="003E6C49">
        <w:rPr>
          <w:rFonts w:cstheme="minorHAnsi"/>
          <w:i/>
          <w:iCs/>
          <w:sz w:val="24"/>
          <w:szCs w:val="24"/>
        </w:rPr>
        <w:t>Matthew 22:15-22</w:t>
      </w:r>
    </w:p>
    <w:p w14:paraId="6EBA9369" w14:textId="77777777" w:rsidR="00C91C82" w:rsidRPr="008D736A" w:rsidRDefault="00C91C82" w:rsidP="00F86AB7">
      <w:pPr>
        <w:rPr>
          <w:b/>
          <w:sz w:val="12"/>
          <w:szCs w:val="12"/>
        </w:rPr>
      </w:pPr>
    </w:p>
    <w:p w14:paraId="60DB9B29" w14:textId="77777777" w:rsidR="00F86AB7" w:rsidRDefault="00F86AB7" w:rsidP="00405E6C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sz w:val="28"/>
          <w:szCs w:val="28"/>
        </w:rPr>
        <w:t xml:space="preserve">CHILDREN’S </w:t>
      </w:r>
      <w:r>
        <w:rPr>
          <w:b/>
          <w:sz w:val="28"/>
          <w:szCs w:val="28"/>
        </w:rPr>
        <w:t>MOMENT</w:t>
      </w:r>
      <w:r w:rsidRPr="0045745E">
        <w:rPr>
          <w:b/>
          <w:sz w:val="28"/>
          <w:szCs w:val="28"/>
        </w:rPr>
        <w:t xml:space="preserve">       </w:t>
      </w:r>
      <w:r w:rsidRPr="0045745E">
        <w:rPr>
          <w:bCs/>
          <w:i/>
          <w:sz w:val="24"/>
          <w:szCs w:val="24"/>
        </w:rPr>
        <w:t xml:space="preserve">Where Children Belong                </w:t>
      </w:r>
      <w:r>
        <w:rPr>
          <w:bCs/>
          <w:i/>
          <w:sz w:val="24"/>
          <w:szCs w:val="24"/>
        </w:rPr>
        <w:tab/>
        <w:t xml:space="preserve">          </w:t>
      </w:r>
      <w:r w:rsidRPr="0045745E">
        <w:rPr>
          <w:bCs/>
          <w:i/>
          <w:sz w:val="24"/>
          <w:szCs w:val="24"/>
        </w:rPr>
        <w:t>FWS #2233</w:t>
      </w:r>
    </w:p>
    <w:p w14:paraId="63DC536D" w14:textId="77777777" w:rsidR="00F86AB7" w:rsidRPr="008D736A" w:rsidRDefault="00F86AB7" w:rsidP="00F86AB7">
      <w:pPr>
        <w:rPr>
          <w:b/>
          <w:sz w:val="12"/>
          <w:szCs w:val="12"/>
        </w:rPr>
      </w:pPr>
    </w:p>
    <w:p w14:paraId="16796D25" w14:textId="77777777" w:rsidR="00F86AB7" w:rsidRDefault="00F86AB7" w:rsidP="00F86AB7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sz w:val="28"/>
          <w:szCs w:val="28"/>
        </w:rPr>
        <w:t xml:space="preserve">SERMON                </w:t>
      </w:r>
      <w:r>
        <w:rPr>
          <w:bCs/>
          <w:i/>
          <w:sz w:val="24"/>
          <w:szCs w:val="24"/>
        </w:rPr>
        <w:tab/>
        <w:t xml:space="preserve">     Pastor Valerie</w:t>
      </w:r>
    </w:p>
    <w:p w14:paraId="59E53C14" w14:textId="77777777" w:rsidR="00653D03" w:rsidRPr="008D736A" w:rsidRDefault="00653D03" w:rsidP="00F86AB7">
      <w:pPr>
        <w:tabs>
          <w:tab w:val="right" w:pos="8280"/>
        </w:tabs>
        <w:rPr>
          <w:bCs/>
          <w:i/>
          <w:sz w:val="12"/>
          <w:szCs w:val="12"/>
        </w:rPr>
      </w:pPr>
    </w:p>
    <w:p w14:paraId="42D16FAF" w14:textId="36216724" w:rsidR="00F86AB7" w:rsidRDefault="00F86AB7" w:rsidP="00F86AB7">
      <w:pPr>
        <w:tabs>
          <w:tab w:val="right" w:pos="8280"/>
        </w:tabs>
        <w:rPr>
          <w:bCs/>
          <w:sz w:val="24"/>
          <w:szCs w:val="24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 xml:space="preserve">OFFERING             </w:t>
      </w:r>
      <w:r w:rsidRPr="0045745E">
        <w:rPr>
          <w:bCs/>
          <w:i/>
          <w:sz w:val="24"/>
          <w:szCs w:val="24"/>
        </w:rPr>
        <w:t xml:space="preserve">Praise God from Whom All Blessing Flow         </w:t>
      </w:r>
      <w:r>
        <w:rPr>
          <w:bCs/>
          <w:i/>
          <w:sz w:val="24"/>
          <w:szCs w:val="24"/>
        </w:rPr>
        <w:t xml:space="preserve">  </w:t>
      </w:r>
      <w:r w:rsidRPr="0045745E">
        <w:rPr>
          <w:bCs/>
          <w:i/>
          <w:sz w:val="24"/>
          <w:szCs w:val="24"/>
        </w:rPr>
        <w:t xml:space="preserve">   </w:t>
      </w:r>
      <w:r>
        <w:rPr>
          <w:bCs/>
          <w:i/>
          <w:sz w:val="24"/>
          <w:szCs w:val="24"/>
        </w:rPr>
        <w:tab/>
      </w:r>
      <w:r w:rsidRPr="0045745E">
        <w:rPr>
          <w:bCs/>
          <w:i/>
          <w:sz w:val="24"/>
          <w:szCs w:val="24"/>
        </w:rPr>
        <w:t>UMH #9</w:t>
      </w:r>
      <w:r>
        <w:rPr>
          <w:bCs/>
          <w:i/>
          <w:sz w:val="24"/>
          <w:szCs w:val="24"/>
        </w:rPr>
        <w:t>5</w:t>
      </w:r>
    </w:p>
    <w:p w14:paraId="77B65939" w14:textId="77777777" w:rsidR="00F86AB7" w:rsidRPr="008D736A" w:rsidRDefault="00F86AB7" w:rsidP="00F86AB7">
      <w:pPr>
        <w:rPr>
          <w:bCs/>
          <w:sz w:val="12"/>
          <w:szCs w:val="12"/>
        </w:rPr>
      </w:pPr>
    </w:p>
    <w:p w14:paraId="2989D8F1" w14:textId="77777777" w:rsidR="00F86AB7" w:rsidRPr="00283926" w:rsidRDefault="00F86AB7" w:rsidP="00F86AB7">
      <w:pPr>
        <w:rPr>
          <w:b/>
          <w:i/>
          <w:sz w:val="28"/>
          <w:szCs w:val="28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>PRAYER</w:t>
      </w:r>
      <w:r>
        <w:rPr>
          <w:b/>
          <w:sz w:val="28"/>
          <w:szCs w:val="28"/>
        </w:rPr>
        <w:t xml:space="preserve"> OF THANKSGIVING</w:t>
      </w:r>
      <w:r w:rsidRPr="0045745E">
        <w:rPr>
          <w:b/>
          <w:sz w:val="28"/>
          <w:szCs w:val="28"/>
        </w:rPr>
        <w:t xml:space="preserve">  </w:t>
      </w:r>
    </w:p>
    <w:p w14:paraId="28546B7F" w14:textId="77777777" w:rsidR="00F86AB7" w:rsidRPr="008D736A" w:rsidRDefault="00F86AB7" w:rsidP="00F86AB7">
      <w:pPr>
        <w:rPr>
          <w:b/>
          <w:iCs/>
          <w:sz w:val="12"/>
          <w:szCs w:val="12"/>
        </w:rPr>
      </w:pPr>
    </w:p>
    <w:p w14:paraId="49ACA7BA" w14:textId="1BC42D2C" w:rsidR="00F86AB7" w:rsidRPr="0045745E" w:rsidRDefault="00F86AB7" w:rsidP="00F86AB7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bCs/>
          <w:iCs/>
          <w:sz w:val="28"/>
          <w:szCs w:val="28"/>
        </w:rPr>
        <w:t xml:space="preserve">*CLOSING </w:t>
      </w:r>
      <w:r w:rsidR="003E6C49">
        <w:rPr>
          <w:b/>
          <w:bCs/>
          <w:iCs/>
          <w:sz w:val="28"/>
          <w:szCs w:val="28"/>
        </w:rPr>
        <w:t>HYMN</w:t>
      </w:r>
      <w:r w:rsidRPr="0045745E">
        <w:rPr>
          <w:b/>
          <w:iCs/>
          <w:sz w:val="28"/>
          <w:szCs w:val="28"/>
        </w:rPr>
        <w:t xml:space="preserve">    </w:t>
      </w:r>
      <w:r>
        <w:rPr>
          <w:b/>
          <w:iCs/>
          <w:sz w:val="28"/>
          <w:szCs w:val="28"/>
        </w:rPr>
        <w:t xml:space="preserve">        </w:t>
      </w:r>
      <w:r w:rsidR="003E6C49">
        <w:rPr>
          <w:bCs/>
          <w:i/>
          <w:sz w:val="24"/>
          <w:szCs w:val="24"/>
        </w:rPr>
        <w:t>What Gift Can We Bring</w:t>
      </w:r>
      <w:r w:rsidR="00AA32A8">
        <w:rPr>
          <w:bCs/>
          <w:i/>
          <w:sz w:val="24"/>
          <w:szCs w:val="24"/>
        </w:rPr>
        <w:t xml:space="preserve"> </w:t>
      </w:r>
      <w:r w:rsidR="0027138A">
        <w:rPr>
          <w:bCs/>
          <w:i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t xml:space="preserve">  </w:t>
      </w:r>
      <w:r w:rsidRPr="0045745E">
        <w:rPr>
          <w:bCs/>
          <w:i/>
          <w:sz w:val="24"/>
          <w:szCs w:val="24"/>
        </w:rPr>
        <w:tab/>
      </w:r>
      <w:r>
        <w:rPr>
          <w:bCs/>
          <w:i/>
          <w:sz w:val="24"/>
          <w:szCs w:val="24"/>
        </w:rPr>
        <w:t xml:space="preserve">          </w:t>
      </w:r>
      <w:r w:rsidR="00AA32A8">
        <w:rPr>
          <w:bCs/>
          <w:i/>
          <w:sz w:val="24"/>
          <w:szCs w:val="24"/>
        </w:rPr>
        <w:t>UMH</w:t>
      </w:r>
      <w:r w:rsidR="0027138A">
        <w:rPr>
          <w:bCs/>
          <w:i/>
          <w:sz w:val="24"/>
          <w:szCs w:val="24"/>
        </w:rPr>
        <w:t xml:space="preserve"> #</w:t>
      </w:r>
      <w:r w:rsidR="00AA32A8">
        <w:rPr>
          <w:bCs/>
          <w:i/>
          <w:sz w:val="24"/>
          <w:szCs w:val="24"/>
        </w:rPr>
        <w:t>8</w:t>
      </w:r>
      <w:r w:rsidR="003E6C49">
        <w:rPr>
          <w:bCs/>
          <w:i/>
          <w:sz w:val="24"/>
          <w:szCs w:val="24"/>
        </w:rPr>
        <w:t>7</w:t>
      </w:r>
    </w:p>
    <w:p w14:paraId="7FAB5412" w14:textId="77777777" w:rsidR="00F86AB7" w:rsidRPr="008D736A" w:rsidRDefault="00F86AB7" w:rsidP="00F86AB7">
      <w:pPr>
        <w:rPr>
          <w:b/>
          <w:sz w:val="12"/>
          <w:szCs w:val="12"/>
        </w:rPr>
      </w:pPr>
      <w:r w:rsidRPr="00653D03">
        <w:rPr>
          <w:b/>
          <w:sz w:val="16"/>
          <w:szCs w:val="16"/>
        </w:rPr>
        <w:t xml:space="preserve"> </w:t>
      </w:r>
    </w:p>
    <w:p w14:paraId="6AC53E02" w14:textId="77777777" w:rsidR="00F86AB7" w:rsidRPr="0045745E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*BENEDICTION</w:t>
      </w:r>
    </w:p>
    <w:p w14:paraId="2BE8BC27" w14:textId="77777777" w:rsidR="00F86AB7" w:rsidRPr="008D736A" w:rsidRDefault="00F86AB7" w:rsidP="00F86AB7">
      <w:pPr>
        <w:rPr>
          <w:b/>
          <w:sz w:val="12"/>
          <w:szCs w:val="12"/>
        </w:rPr>
      </w:pPr>
    </w:p>
    <w:p w14:paraId="1A86ED86" w14:textId="77777777" w:rsidR="00F86AB7" w:rsidRDefault="00F86AB7" w:rsidP="00F86AB7">
      <w:pPr>
        <w:rPr>
          <w:b/>
          <w:sz w:val="28"/>
          <w:szCs w:val="28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>POSTLUDE</w:t>
      </w:r>
    </w:p>
    <w:p w14:paraId="7DFEB783" w14:textId="77777777" w:rsidR="00AA32A8" w:rsidRDefault="00AA32A8" w:rsidP="00EE57D5">
      <w:pPr>
        <w:jc w:val="center"/>
        <w:rPr>
          <w:b/>
          <w:bCs/>
          <w:sz w:val="32"/>
          <w:szCs w:val="32"/>
        </w:rPr>
      </w:pPr>
    </w:p>
    <w:p w14:paraId="05D8F9A5" w14:textId="77777777" w:rsidR="003E6C49" w:rsidRDefault="003E6C49" w:rsidP="00EE57D5">
      <w:pPr>
        <w:jc w:val="center"/>
        <w:rPr>
          <w:b/>
          <w:bCs/>
          <w:sz w:val="32"/>
          <w:szCs w:val="32"/>
        </w:rPr>
      </w:pPr>
    </w:p>
    <w:p w14:paraId="5157C5AB" w14:textId="77777777" w:rsidR="00AA32A8" w:rsidRDefault="00AA32A8" w:rsidP="00EE57D5">
      <w:pPr>
        <w:jc w:val="center"/>
        <w:rPr>
          <w:b/>
          <w:bCs/>
          <w:sz w:val="32"/>
          <w:szCs w:val="32"/>
        </w:rPr>
      </w:pPr>
    </w:p>
    <w:p w14:paraId="6DF57CDC" w14:textId="16958844" w:rsidR="00F200E8" w:rsidRDefault="00EE57D5" w:rsidP="00EE57D5">
      <w:pPr>
        <w:jc w:val="center"/>
        <w:rPr>
          <w:b/>
          <w:bCs/>
          <w:sz w:val="32"/>
          <w:szCs w:val="32"/>
        </w:rPr>
      </w:pPr>
      <w:r w:rsidRPr="00D161E0">
        <w:rPr>
          <w:b/>
          <w:bCs/>
          <w:sz w:val="32"/>
          <w:szCs w:val="32"/>
        </w:rPr>
        <w:t>ANNOUNCEMENTS</w:t>
      </w:r>
    </w:p>
    <w:p w14:paraId="3308E530" w14:textId="30F10883" w:rsidR="00A31EDA" w:rsidRPr="00A31EDA" w:rsidRDefault="00A31EDA" w:rsidP="00EE57D5">
      <w:pPr>
        <w:jc w:val="center"/>
        <w:rPr>
          <w:b/>
          <w:bCs/>
          <w:sz w:val="10"/>
          <w:szCs w:val="10"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741C58DA" wp14:editId="27CCED1F">
                <wp:simplePos x="0" y="0"/>
                <wp:positionH relativeFrom="column">
                  <wp:posOffset>28575</wp:posOffset>
                </wp:positionH>
                <wp:positionV relativeFrom="paragraph">
                  <wp:posOffset>78105</wp:posOffset>
                </wp:positionV>
                <wp:extent cx="485775" cy="495300"/>
                <wp:effectExtent l="0" t="0" r="28575" b="19050"/>
                <wp:wrapSquare wrapText="bothSides"/>
                <wp:docPr id="1840678178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675FA4" w14:textId="5414BCD8" w:rsidR="00A31EDA" w:rsidRPr="00A31EDA" w:rsidRDefault="00A31EDA" w:rsidP="00A31EDA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A31EDA">
                              <w:rPr>
                                <w:sz w:val="40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41C58DA" id="_x0000_s1032" style="position:absolute;left:0;text-align:left;margin-left:2.25pt;margin-top:6.15pt;width:38.25pt;height:39pt;z-index:252127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" fillcolor="windowText" strokeweight="1pt">
                <v:stroke joinstyle="miter"/>
                <v:textbox>
                  <w:txbxContent>
                    <w:p w14:paraId="5B675FA4" w14:textId="5414BCD8" w:rsidR="00A31EDA" w:rsidRPr="00A31EDA" w:rsidRDefault="00A31EDA" w:rsidP="00A31EDA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A31EDA">
                        <w:rPr>
                          <w:sz w:val="40"/>
                          <w:szCs w:val="40"/>
                        </w:rPr>
                        <w:t>F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3A9462E" w14:textId="4DD72BD8" w:rsidR="00A31EDA" w:rsidRPr="00BC3811" w:rsidRDefault="00A31EDA" w:rsidP="00A31EDA">
      <w:pPr>
        <w:rPr>
          <w:b/>
          <w:caps/>
          <w:sz w:val="21"/>
          <w:szCs w:val="21"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2CC04228" wp14:editId="53C4A4E8">
                <wp:simplePos x="0" y="0"/>
                <wp:positionH relativeFrom="margin">
                  <wp:posOffset>6181725</wp:posOffset>
                </wp:positionH>
                <wp:positionV relativeFrom="paragraph">
                  <wp:posOffset>45720</wp:posOffset>
                </wp:positionV>
                <wp:extent cx="476250" cy="409575"/>
                <wp:effectExtent l="0" t="0" r="0" b="9525"/>
                <wp:wrapNone/>
                <wp:docPr id="540240927" name="Text Box 540240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25C66F7" w14:textId="77777777" w:rsidR="00A31EDA" w:rsidRPr="0032111A" w:rsidRDefault="00A31EDA" w:rsidP="00A31EDA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04228" id="Text Box 540240927" o:spid="_x0000_s1033" type="#_x0000_t202" style="position:absolute;margin-left:486.75pt;margin-top:3.6pt;width:37.5pt;height:32.25pt;z-index:252125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" filled="f" stroked="f">
                <v:textbox>
                  <w:txbxContent>
                    <w:p w14:paraId="125C66F7" w14:textId="77777777" w:rsidR="00A31EDA" w:rsidRPr="0032111A" w:rsidRDefault="00A31EDA" w:rsidP="00A31EDA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C3811">
        <w:rPr>
          <w:b/>
          <w:bCs/>
          <w:caps/>
          <w:noProof/>
          <w:sz w:val="21"/>
          <w:szCs w:val="21"/>
        </w:rPr>
        <w:t xml:space="preserve">605 Food donation needs </w:t>
      </w:r>
    </w:p>
    <w:p w14:paraId="273A53B0" w14:textId="5DEC88A2" w:rsidR="00A31EDA" w:rsidRDefault="00A31EDA" w:rsidP="00A31EDA">
      <w:pPr>
        <w:rPr>
          <w:b/>
          <w:bCs/>
          <w:sz w:val="32"/>
          <w:szCs w:val="32"/>
        </w:rPr>
      </w:pPr>
      <w:r w:rsidRPr="00BC3811">
        <w:rPr>
          <w:caps/>
          <w:sz w:val="21"/>
          <w:szCs w:val="21"/>
        </w:rPr>
        <w:t>Green beans (no french cut); Hamburger; fruit cups/applesauce and juice boxes – please write 605 on items.</w:t>
      </w:r>
    </w:p>
    <w:p w14:paraId="287C496A" w14:textId="77777777" w:rsidR="00DB1293" w:rsidRPr="00A31EDA" w:rsidRDefault="00DB1293" w:rsidP="00EE57D5">
      <w:pPr>
        <w:jc w:val="center"/>
        <w:rPr>
          <w:b/>
          <w:bCs/>
          <w:sz w:val="10"/>
          <w:szCs w:val="10"/>
        </w:rPr>
      </w:pPr>
    </w:p>
    <w:p w14:paraId="707B91F2" w14:textId="5A7F3E07" w:rsidR="00CF06FA" w:rsidRPr="00C77917" w:rsidRDefault="00CF06FA" w:rsidP="00DB1293">
      <w:pPr>
        <w:rPr>
          <w:rStyle w:val="normaltextrun"/>
          <w:rFonts w:cstheme="minorHAnsi"/>
          <w:b/>
          <w:bCs/>
          <w:caps/>
        </w:rPr>
      </w:pPr>
      <w:r w:rsidRPr="00C77917">
        <w:rPr>
          <w:rFonts w:cstheme="minorHAnsi"/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657B168A" wp14:editId="3E1CA764">
                <wp:simplePos x="0" y="0"/>
                <wp:positionH relativeFrom="margin">
                  <wp:posOffset>6172200</wp:posOffset>
                </wp:positionH>
                <wp:positionV relativeFrom="paragraph">
                  <wp:posOffset>65405</wp:posOffset>
                </wp:positionV>
                <wp:extent cx="476250" cy="409575"/>
                <wp:effectExtent l="0" t="0" r="0" b="9525"/>
                <wp:wrapNone/>
                <wp:docPr id="1838308169" name="Text Box 1838308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A624F47" w14:textId="2D84F09F" w:rsidR="00CF06FA" w:rsidRPr="0032111A" w:rsidRDefault="00CF06FA" w:rsidP="00CF06FA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B168A" id="Text Box 1838308169" o:spid="_x0000_s1034" type="#_x0000_t202" style="position:absolute;margin-left:486pt;margin-top:5.15pt;width:37.5pt;height:32.25pt;z-index:252108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" filled="f" stroked="f">
                <v:textbox>
                  <w:txbxContent>
                    <w:p w14:paraId="5A624F47" w14:textId="2D84F09F" w:rsidR="00CF06FA" w:rsidRPr="0032111A" w:rsidRDefault="00CF06FA" w:rsidP="00CF06FA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77917">
        <w:rPr>
          <w:rFonts w:cstheme="minorHAnsi"/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6C4E7972" wp14:editId="19960D9E">
                <wp:simplePos x="0" y="0"/>
                <wp:positionH relativeFrom="column">
                  <wp:posOffset>28575</wp:posOffset>
                </wp:positionH>
                <wp:positionV relativeFrom="paragraph">
                  <wp:posOffset>22860</wp:posOffset>
                </wp:positionV>
                <wp:extent cx="485775" cy="495300"/>
                <wp:effectExtent l="0" t="0" r="28575" b="19050"/>
                <wp:wrapSquare wrapText="bothSides"/>
                <wp:docPr id="1079893081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6EAFDCC" id="Rounded Rectangle 9" o:spid="_x0000_s1026" style="position:absolute;margin-left:2.25pt;margin-top:1.8pt;width:38.25pt;height:39pt;z-index:252107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LNuHFDdAAAABQ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Pr="00C77917">
        <w:rPr>
          <w:rFonts w:cstheme="minorHAnsi"/>
          <w:b/>
          <w:bCs/>
          <w:caps/>
          <w:noProof/>
        </w:rPr>
        <w:t>trunk or treat</w:t>
      </w:r>
    </w:p>
    <w:p w14:paraId="0426F469" w14:textId="53C5E60E" w:rsidR="00CF06FA" w:rsidRDefault="00CF06FA" w:rsidP="00CF06FA">
      <w:pPr>
        <w:pStyle w:val="NormalWeb"/>
        <w:spacing w:before="0" w:after="0" w:line="240" w:lineRule="auto"/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 xml:space="preserve">trunk or </w:t>
      </w:r>
      <w:r w:rsidR="00642074">
        <w:rPr>
          <w:rFonts w:cstheme="minorHAnsi"/>
          <w:caps/>
          <w:sz w:val="20"/>
          <w:szCs w:val="20"/>
        </w:rPr>
        <w:t>treat here at first church october 28</w:t>
      </w:r>
      <w:r w:rsidR="00642074" w:rsidRPr="00642074">
        <w:rPr>
          <w:rFonts w:cstheme="minorHAnsi"/>
          <w:caps/>
          <w:sz w:val="20"/>
          <w:szCs w:val="20"/>
          <w:vertAlign w:val="superscript"/>
        </w:rPr>
        <w:t>th</w:t>
      </w:r>
      <w:r w:rsidR="00642074">
        <w:rPr>
          <w:rFonts w:cstheme="minorHAnsi"/>
          <w:caps/>
          <w:sz w:val="20"/>
          <w:szCs w:val="20"/>
        </w:rPr>
        <w:t xml:space="preserve"> 6-7pm.</w:t>
      </w:r>
    </w:p>
    <w:p w14:paraId="4441257C" w14:textId="59F1C507" w:rsidR="00CF06FA" w:rsidRDefault="00642074" w:rsidP="00CA0DDF">
      <w:pPr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 xml:space="preserve">trinity lutheran is joining us </w:t>
      </w:r>
      <w:r w:rsidR="00C77917">
        <w:rPr>
          <w:rFonts w:cstheme="minorHAnsi"/>
          <w:caps/>
          <w:sz w:val="20"/>
          <w:szCs w:val="20"/>
        </w:rPr>
        <w:t>– competition for favorite trunk</w:t>
      </w:r>
    </w:p>
    <w:p w14:paraId="2641F4F5" w14:textId="77777777" w:rsidR="00A31EDA" w:rsidRPr="00A31EDA" w:rsidRDefault="00A31EDA" w:rsidP="00CA0DDF">
      <w:pPr>
        <w:rPr>
          <w:rFonts w:cstheme="minorHAnsi"/>
          <w:caps/>
          <w:sz w:val="10"/>
          <w:szCs w:val="10"/>
        </w:rPr>
      </w:pPr>
    </w:p>
    <w:p w14:paraId="76983A50" w14:textId="09CD0FBD" w:rsidR="00A31EDA" w:rsidRPr="00C77917" w:rsidRDefault="00A31EDA" w:rsidP="00A31EDA">
      <w:pPr>
        <w:rPr>
          <w:rStyle w:val="normaltextrun"/>
          <w:rFonts w:cstheme="minorHAnsi"/>
          <w:b/>
          <w:bCs/>
          <w:caps/>
        </w:rPr>
      </w:pPr>
      <w:r w:rsidRPr="00C77917">
        <w:rPr>
          <w:rFonts w:cstheme="minorHAnsi"/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7F839244" wp14:editId="758F45FE">
                <wp:simplePos x="0" y="0"/>
                <wp:positionH relativeFrom="margin">
                  <wp:posOffset>6172200</wp:posOffset>
                </wp:positionH>
                <wp:positionV relativeFrom="paragraph">
                  <wp:posOffset>65405</wp:posOffset>
                </wp:positionV>
                <wp:extent cx="476250" cy="409575"/>
                <wp:effectExtent l="0" t="0" r="0" b="9525"/>
                <wp:wrapNone/>
                <wp:docPr id="1096496199" name="Text Box 1096496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34AC5EF" w14:textId="79545F43" w:rsidR="00A31EDA" w:rsidRPr="0032111A" w:rsidRDefault="00A31EDA" w:rsidP="00A31EDA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39244" id="Text Box 1096496199" o:spid="_x0000_s1035" type="#_x0000_t202" style="position:absolute;margin-left:486pt;margin-top:5.15pt;width:37.5pt;height:32.25pt;z-index:252130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" filled="f" stroked="f">
                <v:textbox>
                  <w:txbxContent>
                    <w:p w14:paraId="534AC5EF" w14:textId="79545F43" w:rsidR="00A31EDA" w:rsidRPr="0032111A" w:rsidRDefault="00A31EDA" w:rsidP="00A31EDA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77917">
        <w:rPr>
          <w:rFonts w:cstheme="minorHAnsi"/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147D14E4" wp14:editId="1D972CCC">
                <wp:simplePos x="0" y="0"/>
                <wp:positionH relativeFrom="column">
                  <wp:posOffset>28575</wp:posOffset>
                </wp:positionH>
                <wp:positionV relativeFrom="paragraph">
                  <wp:posOffset>22860</wp:posOffset>
                </wp:positionV>
                <wp:extent cx="485775" cy="495300"/>
                <wp:effectExtent l="0" t="0" r="28575" b="19050"/>
                <wp:wrapSquare wrapText="bothSides"/>
                <wp:docPr id="1192634418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5F15D8B" id="Rounded Rectangle 9" o:spid="_x0000_s1026" style="position:absolute;margin-left:2.25pt;margin-top:1.8pt;width:38.25pt;height:39pt;z-index:252129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LNuHFDdAAAABQ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>
        <w:rPr>
          <w:rFonts w:cstheme="minorHAnsi"/>
          <w:b/>
          <w:bCs/>
          <w:caps/>
          <w:noProof/>
        </w:rPr>
        <w:t>flowers for All Saints sunday November 1</w:t>
      </w:r>
      <w:r w:rsidRPr="00A31EDA">
        <w:rPr>
          <w:rFonts w:cstheme="minorHAnsi"/>
          <w:b/>
          <w:bCs/>
          <w:caps/>
          <w:noProof/>
          <w:vertAlign w:val="superscript"/>
        </w:rPr>
        <w:t>st</w:t>
      </w:r>
      <w:r>
        <w:rPr>
          <w:rFonts w:cstheme="minorHAnsi"/>
          <w:b/>
          <w:bCs/>
          <w:caps/>
          <w:noProof/>
        </w:rPr>
        <w:t xml:space="preserve"> </w:t>
      </w:r>
    </w:p>
    <w:p w14:paraId="4901FCC2" w14:textId="653E123F" w:rsidR="00A31EDA" w:rsidRDefault="00A31EDA" w:rsidP="00A31EDA">
      <w:pPr>
        <w:pStyle w:val="NormalWeb"/>
        <w:spacing w:before="0" w:after="0" w:line="240" w:lineRule="auto"/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bring cut flowers for those who are no longer with us.</w:t>
      </w:r>
    </w:p>
    <w:p w14:paraId="6C4A7551" w14:textId="19E9DC9C" w:rsidR="00A31EDA" w:rsidRDefault="00A31EDA" w:rsidP="00A31EDA">
      <w:pPr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place in the vase during communion</w:t>
      </w:r>
    </w:p>
    <w:p w14:paraId="0183E1C6" w14:textId="77777777" w:rsidR="00A31EDA" w:rsidRDefault="00A31EDA" w:rsidP="00A31EDA">
      <w:pPr>
        <w:rPr>
          <w:rFonts w:cstheme="minorHAnsi"/>
          <w:caps/>
          <w:sz w:val="20"/>
          <w:szCs w:val="20"/>
        </w:rPr>
      </w:pPr>
    </w:p>
    <w:p w14:paraId="6FDDACD6" w14:textId="23857ECF" w:rsidR="00A31EDA" w:rsidRPr="00C77917" w:rsidRDefault="00A31EDA" w:rsidP="00A31EDA">
      <w:pPr>
        <w:rPr>
          <w:rStyle w:val="normaltextrun"/>
          <w:rFonts w:cstheme="minorHAnsi"/>
          <w:b/>
          <w:bCs/>
          <w:caps/>
        </w:rPr>
      </w:pPr>
      <w:r w:rsidRPr="00C77917">
        <w:rPr>
          <w:rFonts w:cstheme="minorHAnsi"/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5B60D697" wp14:editId="2D153BFE">
                <wp:simplePos x="0" y="0"/>
                <wp:positionH relativeFrom="margin">
                  <wp:posOffset>6172200</wp:posOffset>
                </wp:positionH>
                <wp:positionV relativeFrom="paragraph">
                  <wp:posOffset>65405</wp:posOffset>
                </wp:positionV>
                <wp:extent cx="476250" cy="409575"/>
                <wp:effectExtent l="0" t="0" r="0" b="9525"/>
                <wp:wrapNone/>
                <wp:docPr id="1391409533" name="Text Box 1391409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6A194FE" w14:textId="5D3E5EB8" w:rsidR="00A31EDA" w:rsidRPr="0032111A" w:rsidRDefault="00A31EDA" w:rsidP="00A31EDA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0D697" id="Text Box 1391409533" o:spid="_x0000_s1036" type="#_x0000_t202" style="position:absolute;margin-left:486pt;margin-top:5.15pt;width:37.5pt;height:32.25pt;z-index:252133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" filled="f" stroked="f">
                <v:textbox>
                  <w:txbxContent>
                    <w:p w14:paraId="36A194FE" w14:textId="5D3E5EB8" w:rsidR="00A31EDA" w:rsidRPr="0032111A" w:rsidRDefault="00A31EDA" w:rsidP="00A31EDA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77917">
        <w:rPr>
          <w:rFonts w:cstheme="minorHAnsi"/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22AB50A6" wp14:editId="2141ADD3">
                <wp:simplePos x="0" y="0"/>
                <wp:positionH relativeFrom="column">
                  <wp:posOffset>28575</wp:posOffset>
                </wp:positionH>
                <wp:positionV relativeFrom="paragraph">
                  <wp:posOffset>22860</wp:posOffset>
                </wp:positionV>
                <wp:extent cx="485775" cy="495300"/>
                <wp:effectExtent l="0" t="0" r="28575" b="19050"/>
                <wp:wrapSquare wrapText="bothSides"/>
                <wp:docPr id="1177127971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4DA5E51" id="Rounded Rectangle 9" o:spid="_x0000_s1026" style="position:absolute;margin-left:2.25pt;margin-top:1.8pt;width:38.25pt;height:39pt;z-index:25213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LNuHFDdAAAABQ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>
        <w:rPr>
          <w:rFonts w:cstheme="minorHAnsi"/>
          <w:b/>
          <w:bCs/>
          <w:caps/>
          <w:noProof/>
        </w:rPr>
        <w:t>Veterans recognition</w:t>
      </w:r>
    </w:p>
    <w:p w14:paraId="192E512F" w14:textId="7BDDA647" w:rsidR="00A31EDA" w:rsidRDefault="00A31EDA" w:rsidP="00CA0DDF">
      <w:pPr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we are putting up the wall of honor – give a photo if you have not already to the office. make sure the name is on it – does not need to be in uniform</w:t>
      </w:r>
    </w:p>
    <w:p w14:paraId="0E6D6FBB" w14:textId="77777777" w:rsidR="00C77917" w:rsidRPr="00A31EDA" w:rsidRDefault="00C77917" w:rsidP="00CA0DDF">
      <w:pPr>
        <w:rPr>
          <w:rFonts w:cstheme="minorHAnsi"/>
          <w:caps/>
          <w:sz w:val="10"/>
          <w:szCs w:val="10"/>
        </w:rPr>
      </w:pPr>
    </w:p>
    <w:p w14:paraId="15C1B1AF" w14:textId="3D021586" w:rsidR="00C77917" w:rsidRPr="00642074" w:rsidRDefault="00C77917" w:rsidP="00C77917">
      <w:pPr>
        <w:pStyle w:val="paragraph"/>
        <w:spacing w:before="0" w:beforeAutospacing="0" w:after="0" w:afterAutospacing="0"/>
        <w:ind w:left="99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aps/>
          <w:sz w:val="22"/>
          <w:szCs w:val="22"/>
        </w:rPr>
      </w:pPr>
      <w:r w:rsidRPr="00642074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749386D6" wp14:editId="5AA8A98A">
                <wp:simplePos x="0" y="0"/>
                <wp:positionH relativeFrom="margin">
                  <wp:posOffset>6172200</wp:posOffset>
                </wp:positionH>
                <wp:positionV relativeFrom="paragraph">
                  <wp:posOffset>65405</wp:posOffset>
                </wp:positionV>
                <wp:extent cx="476250" cy="409575"/>
                <wp:effectExtent l="0" t="0" r="0" b="9525"/>
                <wp:wrapNone/>
                <wp:docPr id="1410515443" name="Text Box 1410515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CA8353E" w14:textId="20611D4B" w:rsidR="00C77917" w:rsidRPr="0032111A" w:rsidRDefault="00C77917" w:rsidP="00C77917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386D6" id="Text Box 1410515443" o:spid="_x0000_s1037" type="#_x0000_t202" style="position:absolute;left:0;text-align:left;margin-left:486pt;margin-top:5.15pt;width:37.5pt;height:32.25pt;z-index:25211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" filled="f" stroked="f">
                <v:textbox>
                  <w:txbxContent>
                    <w:p w14:paraId="3CA8353E" w14:textId="20611D4B" w:rsidR="00C77917" w:rsidRPr="0032111A" w:rsidRDefault="00C77917" w:rsidP="00C77917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42074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137CFF42" wp14:editId="3D593E93">
                <wp:simplePos x="0" y="0"/>
                <wp:positionH relativeFrom="column">
                  <wp:posOffset>28575</wp:posOffset>
                </wp:positionH>
                <wp:positionV relativeFrom="paragraph">
                  <wp:posOffset>22860</wp:posOffset>
                </wp:positionV>
                <wp:extent cx="485775" cy="495300"/>
                <wp:effectExtent l="0" t="0" r="28575" b="19050"/>
                <wp:wrapSquare wrapText="bothSides"/>
                <wp:docPr id="1509909516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7953A45" id="Rounded Rectangle 9" o:spid="_x0000_s1026" style="position:absolute;margin-left:2.25pt;margin-top:1.8pt;width:38.25pt;height:39pt;z-index:252110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LNuHFDdAAAABQ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>
        <w:rPr>
          <w:rStyle w:val="normaltextrun"/>
          <w:rFonts w:asciiTheme="minorHAnsi" w:hAnsiTheme="minorHAnsi" w:cstheme="minorHAnsi"/>
          <w:b/>
          <w:bCs/>
          <w:caps/>
          <w:sz w:val="22"/>
          <w:szCs w:val="22"/>
        </w:rPr>
        <w:t xml:space="preserve">charge conference </w:t>
      </w:r>
    </w:p>
    <w:p w14:paraId="748A8652" w14:textId="04887128" w:rsidR="00C77917" w:rsidRDefault="00C77917" w:rsidP="00C77917">
      <w:pPr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Sunday, november 1</w:t>
      </w:r>
      <w:r w:rsidRPr="00C77917">
        <w:rPr>
          <w:rFonts w:cstheme="minorHAnsi"/>
          <w:caps/>
          <w:sz w:val="20"/>
          <w:szCs w:val="20"/>
          <w:vertAlign w:val="superscript"/>
        </w:rPr>
        <w:t>st</w:t>
      </w:r>
      <w:r>
        <w:rPr>
          <w:rFonts w:cstheme="minorHAnsi"/>
          <w:caps/>
          <w:sz w:val="20"/>
          <w:szCs w:val="20"/>
        </w:rPr>
        <w:t xml:space="preserve"> @6pm with rev. brandon vetter</w:t>
      </w:r>
    </w:p>
    <w:p w14:paraId="513BDC9D" w14:textId="1ECBB757" w:rsidR="00C77917" w:rsidRDefault="00C77917" w:rsidP="00C77917">
      <w:pPr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 xml:space="preserve">gayville umc will join us. </w:t>
      </w:r>
    </w:p>
    <w:p w14:paraId="306A70EA" w14:textId="5C1E28F1" w:rsidR="00CA0DDF" w:rsidRDefault="00CA0DDF" w:rsidP="00CA0DDF">
      <w:pPr>
        <w:rPr>
          <w:sz w:val="6"/>
          <w:szCs w:val="6"/>
        </w:rPr>
      </w:pPr>
    </w:p>
    <w:p w14:paraId="54F25866" w14:textId="77777777" w:rsidR="00A31EDA" w:rsidRPr="00B01C4C" w:rsidRDefault="00A31EDA" w:rsidP="00CA0DDF">
      <w:pPr>
        <w:rPr>
          <w:sz w:val="6"/>
          <w:szCs w:val="6"/>
        </w:rPr>
      </w:pPr>
    </w:p>
    <w:p w14:paraId="595808A5" w14:textId="663AFF8E" w:rsidR="00627890" w:rsidRPr="00056012" w:rsidRDefault="00DB46E3" w:rsidP="00627890">
      <w:pPr>
        <w:pStyle w:val="paragraph"/>
        <w:spacing w:before="0" w:beforeAutospacing="0" w:after="0" w:afterAutospacing="0"/>
        <w:ind w:left="99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aps/>
          <w:sz w:val="22"/>
          <w:szCs w:val="22"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C4B65A1" wp14:editId="259E4060">
                <wp:simplePos x="0" y="0"/>
                <wp:positionH relativeFrom="margin">
                  <wp:posOffset>6172200</wp:posOffset>
                </wp:positionH>
                <wp:positionV relativeFrom="paragraph">
                  <wp:posOffset>65405</wp:posOffset>
                </wp:positionV>
                <wp:extent cx="476250" cy="409575"/>
                <wp:effectExtent l="0" t="0" r="0" b="9525"/>
                <wp:wrapNone/>
                <wp:docPr id="1034213180" name="Text Box 1034213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C05FAD6" w14:textId="09CDD9FB" w:rsidR="00627890" w:rsidRPr="0032111A" w:rsidRDefault="00627890" w:rsidP="00627890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B65A1" id="Text Box 1034213180" o:spid="_x0000_s1038" type="#_x0000_t202" style="position:absolute;left:0;text-align:left;margin-left:486pt;margin-top:5.15pt;width:37.5pt;height:32.25pt;z-index:25202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" filled="f" stroked="f">
                <v:textbox>
                  <w:txbxContent>
                    <w:p w14:paraId="5C05FAD6" w14:textId="09CDD9FB" w:rsidR="00627890" w:rsidRPr="0032111A" w:rsidRDefault="00627890" w:rsidP="00627890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01746A6" wp14:editId="58D40BB5">
                <wp:simplePos x="0" y="0"/>
                <wp:positionH relativeFrom="column">
                  <wp:posOffset>28575</wp:posOffset>
                </wp:positionH>
                <wp:positionV relativeFrom="paragraph">
                  <wp:posOffset>22860</wp:posOffset>
                </wp:positionV>
                <wp:extent cx="485775" cy="495300"/>
                <wp:effectExtent l="0" t="0" r="28575" b="19050"/>
                <wp:wrapSquare wrapText="bothSides"/>
                <wp:docPr id="270001116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D06C1BF" id="Rounded Rectangle 9" o:spid="_x0000_s1026" style="position:absolute;margin-left:2.25pt;margin-top:1.8pt;width:38.25pt;height:39pt;z-index:25202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LNuHFDdAAAABQ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="00627890"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>volu</w:t>
      </w:r>
      <w:r w:rsidR="00627890" w:rsidRPr="00056012"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>nteer</w:t>
      </w:r>
      <w:r w:rsidR="00627890"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 xml:space="preserve"> to help Laurie cook for 605 meal on Wed Nights</w:t>
      </w:r>
    </w:p>
    <w:p w14:paraId="21DB9727" w14:textId="6460877F" w:rsidR="00627890" w:rsidRDefault="00627890" w:rsidP="00627890">
      <w:pPr>
        <w:pStyle w:val="NormalWeb"/>
        <w:spacing w:before="0" w:after="0" w:line="240" w:lineRule="auto"/>
        <w:rPr>
          <w:rFonts w:cstheme="minorHAnsi"/>
          <w:caps/>
          <w:sz w:val="20"/>
          <w:szCs w:val="20"/>
        </w:rPr>
      </w:pPr>
      <w:r w:rsidRPr="004B73BC">
        <w:rPr>
          <w:rFonts w:cstheme="minorHAnsi"/>
          <w:caps/>
          <w:sz w:val="20"/>
          <w:szCs w:val="20"/>
        </w:rPr>
        <w:t xml:space="preserve">This </w:t>
      </w:r>
      <w:r>
        <w:rPr>
          <w:rFonts w:cstheme="minorHAnsi"/>
          <w:caps/>
          <w:sz w:val="20"/>
          <w:szCs w:val="20"/>
        </w:rPr>
        <w:t>volunteer</w:t>
      </w:r>
      <w:r w:rsidRPr="004B73BC">
        <w:rPr>
          <w:rFonts w:cstheme="minorHAnsi"/>
          <w:caps/>
          <w:sz w:val="20"/>
          <w:szCs w:val="20"/>
        </w:rPr>
        <w:t xml:space="preserve"> would be a</w:t>
      </w:r>
      <w:r>
        <w:rPr>
          <w:rFonts w:cstheme="minorHAnsi"/>
          <w:caps/>
          <w:sz w:val="20"/>
          <w:szCs w:val="20"/>
        </w:rPr>
        <w:t>n</w:t>
      </w:r>
      <w:r w:rsidRPr="004B73BC">
        <w:rPr>
          <w:rFonts w:cstheme="minorHAnsi"/>
          <w:caps/>
          <w:sz w:val="20"/>
          <w:szCs w:val="20"/>
        </w:rPr>
        <w:t xml:space="preserve"> assistant to Laurie.</w:t>
      </w:r>
    </w:p>
    <w:p w14:paraId="004266DF" w14:textId="1718CDB8" w:rsidR="00627890" w:rsidRDefault="00627890" w:rsidP="00627890">
      <w:pPr>
        <w:pStyle w:val="NormalWeb"/>
        <w:spacing w:before="0" w:after="0" w:line="240" w:lineRule="auto"/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i</w:t>
      </w:r>
      <w:r w:rsidRPr="004B73BC">
        <w:rPr>
          <w:rFonts w:cstheme="minorHAnsi"/>
          <w:caps/>
          <w:sz w:val="20"/>
          <w:szCs w:val="20"/>
        </w:rPr>
        <w:t>f interested or have any questions please talk to Brooklyn</w:t>
      </w:r>
    </w:p>
    <w:p w14:paraId="481EE93A" w14:textId="348DD88C" w:rsidR="00067318" w:rsidRDefault="00067318" w:rsidP="00627890">
      <w:pPr>
        <w:pStyle w:val="NormalWeb"/>
        <w:spacing w:before="0" w:after="0" w:line="240" w:lineRule="auto"/>
        <w:rPr>
          <w:rFonts w:cstheme="minorHAnsi"/>
          <w:caps/>
          <w:sz w:val="10"/>
          <w:szCs w:val="10"/>
        </w:rPr>
      </w:pPr>
    </w:p>
    <w:p w14:paraId="1B320FCC" w14:textId="60E13995" w:rsidR="00013A7D" w:rsidRPr="00B04F08" w:rsidRDefault="00E124D3" w:rsidP="00013A7D">
      <w:pPr>
        <w:rPr>
          <w:b/>
          <w:caps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4F3A15FF" wp14:editId="1248E21B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485775" cy="495300"/>
                <wp:effectExtent l="0" t="0" r="28575" b="19050"/>
                <wp:wrapSquare wrapText="bothSides"/>
                <wp:docPr id="901290102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050E545" id="Rounded Rectangle 9" o:spid="_x0000_s1026" style="position:absolute;margin-left:3pt;margin-top:2.95pt;width:38.25pt;height:39pt;z-index:25199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" fillcolor="windowText" strokeweight="1pt">
                <v:stroke joinstyle="miter"/>
                <w10:wrap type="square"/>
              </v:roundrect>
            </w:pict>
          </mc:Fallback>
        </mc:AlternateContent>
      </w: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194CD96" wp14:editId="687CFB01">
                <wp:simplePos x="0" y="0"/>
                <wp:positionH relativeFrom="margin">
                  <wp:posOffset>6210300</wp:posOffset>
                </wp:positionH>
                <wp:positionV relativeFrom="paragraph">
                  <wp:posOffset>36830</wp:posOffset>
                </wp:positionV>
                <wp:extent cx="476250" cy="409575"/>
                <wp:effectExtent l="0" t="0" r="0" b="9525"/>
                <wp:wrapNone/>
                <wp:docPr id="82808163" name="Text Box 82808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1C77075" w14:textId="77777777" w:rsidR="00013A7D" w:rsidRPr="0032111A" w:rsidRDefault="00013A7D" w:rsidP="00013A7D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4CD96" id="Text Box 82808163" o:spid="_x0000_s1039" type="#_x0000_t202" style="position:absolute;margin-left:489pt;margin-top:2.9pt;width:37.5pt;height:32.2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" filled="f" stroked="f">
                <v:textbox>
                  <w:txbxContent>
                    <w:p w14:paraId="41C77075" w14:textId="77777777" w:rsidR="00013A7D" w:rsidRPr="0032111A" w:rsidRDefault="00013A7D" w:rsidP="00013A7D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3A7D" w:rsidRPr="00B04F08">
        <w:rPr>
          <w:b/>
          <w:caps/>
        </w:rPr>
        <w:t>Youth Coordinator Needed</w:t>
      </w:r>
    </w:p>
    <w:p w14:paraId="6A94D009" w14:textId="77777777" w:rsidR="00013A7D" w:rsidRPr="00E57E9C" w:rsidRDefault="00013A7D" w:rsidP="00013A7D">
      <w:pPr>
        <w:rPr>
          <w:caps/>
          <w:sz w:val="20"/>
          <w:szCs w:val="20"/>
        </w:rPr>
      </w:pPr>
      <w:r w:rsidRPr="00E57E9C">
        <w:rPr>
          <w:caps/>
          <w:sz w:val="20"/>
          <w:szCs w:val="20"/>
        </w:rPr>
        <w:t>Responsible for Youth Group – meet Wednesday Nights during school year</w:t>
      </w:r>
    </w:p>
    <w:p w14:paraId="4AE1B06D" w14:textId="4E5E2457" w:rsidR="00013A7D" w:rsidRPr="00E57E9C" w:rsidRDefault="00013A7D" w:rsidP="00013A7D">
      <w:pPr>
        <w:rPr>
          <w:caps/>
          <w:sz w:val="20"/>
          <w:szCs w:val="20"/>
        </w:rPr>
      </w:pPr>
      <w:r w:rsidRPr="00E57E9C">
        <w:rPr>
          <w:caps/>
          <w:sz w:val="20"/>
          <w:szCs w:val="20"/>
        </w:rPr>
        <w:t>Paid or Volunteer position</w:t>
      </w:r>
      <w:r w:rsidR="00887AB7">
        <w:rPr>
          <w:caps/>
          <w:sz w:val="20"/>
          <w:szCs w:val="20"/>
        </w:rPr>
        <w:t xml:space="preserve"> – </w:t>
      </w:r>
      <w:r w:rsidRPr="00E57E9C">
        <w:rPr>
          <w:caps/>
          <w:sz w:val="20"/>
          <w:szCs w:val="20"/>
        </w:rPr>
        <w:t>Contact a member of SPPRC Tammi, Mik</w:t>
      </w:r>
      <w:r>
        <w:rPr>
          <w:caps/>
          <w:sz w:val="20"/>
          <w:szCs w:val="20"/>
        </w:rPr>
        <w:t>ae</w:t>
      </w:r>
      <w:r w:rsidRPr="00E57E9C">
        <w:rPr>
          <w:caps/>
          <w:sz w:val="20"/>
          <w:szCs w:val="20"/>
        </w:rPr>
        <w:t xml:space="preserve">l, Jeannette </w:t>
      </w:r>
    </w:p>
    <w:p w14:paraId="065D6D48" w14:textId="74447A42" w:rsidR="003E03CB" w:rsidRPr="0032111A" w:rsidRDefault="003E03CB" w:rsidP="00EE57D5">
      <w:pPr>
        <w:rPr>
          <w:sz w:val="10"/>
          <w:szCs w:val="10"/>
        </w:rPr>
      </w:pPr>
    </w:p>
    <w:p w14:paraId="4B5DD7FB" w14:textId="44D581DD" w:rsidR="00152E78" w:rsidRPr="0065650B" w:rsidRDefault="008F0697" w:rsidP="007A7C3C">
      <w:pPr>
        <w:rPr>
          <w:b/>
          <w:bCs/>
          <w:sz w:val="6"/>
          <w:szCs w:val="6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9AA6E1" wp14:editId="7A00EBA3">
                <wp:simplePos x="0" y="0"/>
                <wp:positionH relativeFrom="margin">
                  <wp:posOffset>6315075</wp:posOffset>
                </wp:positionH>
                <wp:positionV relativeFrom="paragraph">
                  <wp:posOffset>9525</wp:posOffset>
                </wp:positionV>
                <wp:extent cx="3962400" cy="1905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9726A8" id="Straight Connector 22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97.25pt,.75pt" to="809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BF02996" w14:textId="798E699E" w:rsidR="00845121" w:rsidRPr="00B92427" w:rsidRDefault="008F0697" w:rsidP="00845121">
      <w:pPr>
        <w:jc w:val="center"/>
        <w:rPr>
          <w:b/>
          <w:bCs/>
          <w:sz w:val="24"/>
          <w:szCs w:val="24"/>
        </w:rPr>
      </w:pPr>
      <w:r w:rsidRPr="00B92427">
        <w:rPr>
          <w:b/>
          <w:bCs/>
          <w:sz w:val="24"/>
          <w:szCs w:val="24"/>
        </w:rPr>
        <w:t>DISCIPLESHIP/SMALL GROUP OPPORTUNITIES</w:t>
      </w:r>
    </w:p>
    <w:p w14:paraId="173CC615" w14:textId="72D448DB" w:rsidR="008F0697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Women’s Bible Study: </w:t>
      </w:r>
      <w:r w:rsidRPr="00B22C42">
        <w:rPr>
          <w:sz w:val="20"/>
          <w:szCs w:val="20"/>
        </w:rPr>
        <w:t>Sundays, 8:30am, Room 206</w:t>
      </w:r>
    </w:p>
    <w:p w14:paraId="1208CC15" w14:textId="7FE2DB89" w:rsidR="003E6C49" w:rsidRPr="003E6C49" w:rsidRDefault="003E6C49" w:rsidP="008F0697">
      <w:pPr>
        <w:rPr>
          <w:b/>
          <w:bCs/>
          <w:sz w:val="20"/>
          <w:szCs w:val="20"/>
        </w:rPr>
      </w:pPr>
      <w:r w:rsidRPr="003E6C49">
        <w:rPr>
          <w:b/>
          <w:bCs/>
          <w:sz w:val="20"/>
          <w:szCs w:val="20"/>
        </w:rPr>
        <w:t>United Women In Faith</w:t>
      </w:r>
      <w:r>
        <w:rPr>
          <w:b/>
          <w:bCs/>
          <w:sz w:val="20"/>
          <w:szCs w:val="20"/>
        </w:rPr>
        <w:t xml:space="preserve">: </w:t>
      </w:r>
      <w:r w:rsidRPr="003E6C49">
        <w:rPr>
          <w:sz w:val="20"/>
          <w:szCs w:val="20"/>
        </w:rPr>
        <w:t>First Monday of the month</w:t>
      </w:r>
      <w:r>
        <w:rPr>
          <w:sz w:val="20"/>
          <w:szCs w:val="20"/>
        </w:rPr>
        <w:t xml:space="preserve"> (</w:t>
      </w:r>
      <w:r w:rsidR="00322388">
        <w:rPr>
          <w:sz w:val="20"/>
          <w:szCs w:val="20"/>
        </w:rPr>
        <w:t>except</w:t>
      </w:r>
      <w:r>
        <w:rPr>
          <w:sz w:val="20"/>
          <w:szCs w:val="20"/>
        </w:rPr>
        <w:t xml:space="preserve"> holiday</w:t>
      </w:r>
      <w:r w:rsidR="00322388">
        <w:rPr>
          <w:sz w:val="20"/>
          <w:szCs w:val="20"/>
        </w:rPr>
        <w:t>s</w:t>
      </w:r>
      <w:r>
        <w:rPr>
          <w:sz w:val="20"/>
          <w:szCs w:val="20"/>
        </w:rPr>
        <w:t xml:space="preserve"> then 2</w:t>
      </w:r>
      <w:r w:rsidRPr="003E6C49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Monday), 1:30pm</w:t>
      </w:r>
      <w:r w:rsidR="00322388">
        <w:rPr>
          <w:sz w:val="20"/>
          <w:szCs w:val="20"/>
        </w:rPr>
        <w:t>, Lounge</w:t>
      </w:r>
    </w:p>
    <w:p w14:paraId="1187E0CF" w14:textId="62163899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God Winks Circle: </w:t>
      </w:r>
      <w:r w:rsidRPr="00B22C42">
        <w:rPr>
          <w:sz w:val="20"/>
          <w:szCs w:val="20"/>
        </w:rPr>
        <w:t>Tuesdays, 7am, Fryn’ Pan</w:t>
      </w:r>
    </w:p>
    <w:p w14:paraId="2BEBB092" w14:textId="0653A18B" w:rsidR="008F0697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Quilters: </w:t>
      </w:r>
      <w:r w:rsidRPr="00B22C42">
        <w:rPr>
          <w:sz w:val="20"/>
          <w:szCs w:val="20"/>
        </w:rPr>
        <w:t>Tuesdays, 1pm, Room 208</w:t>
      </w:r>
    </w:p>
    <w:p w14:paraId="690C3002" w14:textId="0A33BBFC" w:rsidR="002F69D4" w:rsidRPr="00B22C42" w:rsidRDefault="002F69D4" w:rsidP="008F0697">
      <w:pPr>
        <w:rPr>
          <w:sz w:val="20"/>
          <w:szCs w:val="20"/>
        </w:rPr>
      </w:pPr>
      <w:r w:rsidRPr="002F69D4">
        <w:rPr>
          <w:b/>
          <w:bCs/>
          <w:sz w:val="20"/>
          <w:szCs w:val="20"/>
        </w:rPr>
        <w:t>Bibles &amp; Brews</w:t>
      </w:r>
      <w:r>
        <w:rPr>
          <w:sz w:val="20"/>
          <w:szCs w:val="20"/>
        </w:rPr>
        <w:t xml:space="preserve">: Every Other Tuesday, 5:15pm, </w:t>
      </w:r>
      <w:r w:rsidR="003439AF">
        <w:rPr>
          <w:sz w:val="20"/>
          <w:szCs w:val="20"/>
        </w:rPr>
        <w:t>Ben’s</w:t>
      </w:r>
      <w:r w:rsidR="005026A0">
        <w:rPr>
          <w:sz w:val="20"/>
          <w:szCs w:val="20"/>
        </w:rPr>
        <w:t xml:space="preserve"> </w:t>
      </w:r>
    </w:p>
    <w:p w14:paraId="0BE1ACAE" w14:textId="5E7B8AF4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>Youth Bells (Grades 3</w:t>
      </w:r>
      <w:r w:rsidR="009B2F2E">
        <w:rPr>
          <w:b/>
          <w:sz w:val="20"/>
          <w:szCs w:val="20"/>
        </w:rPr>
        <w:t xml:space="preserve"> &amp; up</w:t>
      </w:r>
      <w:r w:rsidRPr="00B22C42">
        <w:rPr>
          <w:b/>
          <w:sz w:val="20"/>
          <w:szCs w:val="20"/>
        </w:rPr>
        <w:t xml:space="preserve">): </w:t>
      </w:r>
      <w:r w:rsidRPr="00B22C42">
        <w:rPr>
          <w:sz w:val="20"/>
          <w:szCs w:val="20"/>
        </w:rPr>
        <w:t>Wednesdays, 4:50pm, Bell Room</w:t>
      </w:r>
      <w:r w:rsidR="0034727F">
        <w:rPr>
          <w:sz w:val="20"/>
          <w:szCs w:val="20"/>
        </w:rPr>
        <w:t xml:space="preserve"> </w:t>
      </w:r>
    </w:p>
    <w:p w14:paraId="6BAA484E" w14:textId="448E8882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605 Children’s Ministry (Preschool – </w:t>
      </w:r>
      <w:r w:rsidR="00490D6E">
        <w:rPr>
          <w:b/>
          <w:sz w:val="20"/>
          <w:szCs w:val="20"/>
        </w:rPr>
        <w:t>6</w:t>
      </w:r>
      <w:r w:rsidRPr="00B22C42">
        <w:rPr>
          <w:b/>
          <w:sz w:val="20"/>
          <w:szCs w:val="20"/>
          <w:vertAlign w:val="superscript"/>
        </w:rPr>
        <w:t>th</w:t>
      </w:r>
      <w:r w:rsidRPr="00B22C42">
        <w:rPr>
          <w:b/>
          <w:sz w:val="20"/>
          <w:szCs w:val="20"/>
        </w:rPr>
        <w:t xml:space="preserve"> Grade): </w:t>
      </w:r>
      <w:r w:rsidRPr="00B22C42">
        <w:rPr>
          <w:sz w:val="20"/>
          <w:szCs w:val="20"/>
        </w:rPr>
        <w:t>Wednesdays, 5:15pm, First U</w:t>
      </w:r>
      <w:r w:rsidR="0065650B" w:rsidRPr="00B22C42">
        <w:rPr>
          <w:sz w:val="20"/>
          <w:szCs w:val="20"/>
        </w:rPr>
        <w:t>MC</w:t>
      </w:r>
      <w:r w:rsidR="0034727F">
        <w:rPr>
          <w:sz w:val="20"/>
          <w:szCs w:val="20"/>
        </w:rPr>
        <w:t xml:space="preserve"> </w:t>
      </w:r>
    </w:p>
    <w:p w14:paraId="681F7FEC" w14:textId="68CDE58F" w:rsidR="008F4B08" w:rsidRPr="00B22C42" w:rsidRDefault="00103E92" w:rsidP="008F4B08">
      <w:pPr>
        <w:rPr>
          <w:sz w:val="20"/>
          <w:szCs w:val="20"/>
        </w:rPr>
      </w:pPr>
      <w:r w:rsidRPr="00B22C42">
        <w:rPr>
          <w:b/>
          <w:bCs/>
          <w:sz w:val="20"/>
          <w:szCs w:val="20"/>
        </w:rPr>
        <w:t>Jubilee Bells (adults)</w:t>
      </w:r>
      <w:r w:rsidRPr="00B22C42">
        <w:rPr>
          <w:sz w:val="20"/>
          <w:szCs w:val="20"/>
        </w:rPr>
        <w:t>: Wednesdays, 6:00pm Bell Room</w:t>
      </w:r>
      <w:r w:rsidR="0034727F">
        <w:rPr>
          <w:sz w:val="20"/>
          <w:szCs w:val="20"/>
        </w:rPr>
        <w:t xml:space="preserve"> </w:t>
      </w:r>
    </w:p>
    <w:p w14:paraId="6F510225" w14:textId="3DEC7CD6" w:rsidR="00415A48" w:rsidRPr="00B22C42" w:rsidRDefault="009F349D" w:rsidP="00415A48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Youth Group (Grades </w:t>
      </w:r>
      <w:r w:rsidR="00415A48">
        <w:rPr>
          <w:b/>
          <w:sz w:val="20"/>
          <w:szCs w:val="20"/>
        </w:rPr>
        <w:t>7</w:t>
      </w:r>
      <w:r w:rsidRPr="00B22C42">
        <w:rPr>
          <w:b/>
          <w:sz w:val="20"/>
          <w:szCs w:val="20"/>
        </w:rPr>
        <w:t xml:space="preserve">-12): </w:t>
      </w:r>
      <w:r w:rsidRPr="00B22C42">
        <w:rPr>
          <w:sz w:val="20"/>
          <w:szCs w:val="20"/>
        </w:rPr>
        <w:t>Wednesdays, 7pm, Youth Room</w:t>
      </w:r>
      <w:r w:rsidR="0034727F">
        <w:rPr>
          <w:sz w:val="20"/>
          <w:szCs w:val="20"/>
        </w:rPr>
        <w:t xml:space="preserve"> </w:t>
      </w:r>
    </w:p>
    <w:p w14:paraId="11AFDEF0" w14:textId="09862352" w:rsidR="00D746D1" w:rsidRPr="00B22C42" w:rsidRDefault="005244F7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>Men’s</w:t>
      </w:r>
      <w:r w:rsidR="009F349D" w:rsidRPr="00B22C42">
        <w:rPr>
          <w:b/>
          <w:sz w:val="20"/>
          <w:szCs w:val="20"/>
        </w:rPr>
        <w:t xml:space="preserve"> Breakfast: </w:t>
      </w:r>
      <w:r w:rsidR="009F349D" w:rsidRPr="00B22C42">
        <w:rPr>
          <w:sz w:val="20"/>
          <w:szCs w:val="20"/>
        </w:rPr>
        <w:t>Thursdays, 7am, Fryn’ Pan</w:t>
      </w:r>
    </w:p>
    <w:p w14:paraId="503AEE18" w14:textId="347DE812" w:rsidR="00A6255D" w:rsidRPr="00B22C42" w:rsidRDefault="009F349D" w:rsidP="00A6255D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Chancel Choir: </w:t>
      </w:r>
      <w:r w:rsidRPr="00B22C42">
        <w:rPr>
          <w:sz w:val="20"/>
          <w:szCs w:val="20"/>
        </w:rPr>
        <w:t>Thursdays, 4pm, Sanctuary</w:t>
      </w:r>
      <w:r w:rsidR="0034727F">
        <w:rPr>
          <w:sz w:val="20"/>
          <w:szCs w:val="20"/>
        </w:rPr>
        <w:t xml:space="preserve"> </w:t>
      </w:r>
    </w:p>
    <w:p w14:paraId="5C963661" w14:textId="7FCCECAD" w:rsidR="0032111A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Narcotics Anonymous: </w:t>
      </w:r>
      <w:r w:rsidRPr="00B22C42">
        <w:rPr>
          <w:sz w:val="20"/>
          <w:szCs w:val="20"/>
        </w:rPr>
        <w:t>Every Day (Except Thursday), 7:45pm Upper Room</w:t>
      </w:r>
    </w:p>
    <w:p w14:paraId="5CF9B12C" w14:textId="77777777" w:rsidR="00302581" w:rsidRDefault="00302581" w:rsidP="008F0697">
      <w:pPr>
        <w:rPr>
          <w:sz w:val="20"/>
          <w:szCs w:val="20"/>
        </w:rPr>
      </w:pPr>
    </w:p>
    <w:sectPr w:rsidR="00302581" w:rsidSect="00103E92">
      <w:pgSz w:w="20160" w:h="12240" w:orient="landscape" w:code="5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8CBBD" w14:textId="77777777" w:rsidR="00D0012D" w:rsidRDefault="00D0012D" w:rsidP="00BC63CD">
      <w:r>
        <w:separator/>
      </w:r>
    </w:p>
  </w:endnote>
  <w:endnote w:type="continuationSeparator" w:id="0">
    <w:p w14:paraId="4D23231C" w14:textId="77777777" w:rsidR="00D0012D" w:rsidRDefault="00D0012D" w:rsidP="00BC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30D86" w14:textId="77777777" w:rsidR="00D0012D" w:rsidRDefault="00D0012D" w:rsidP="00BC63CD">
      <w:r>
        <w:separator/>
      </w:r>
    </w:p>
  </w:footnote>
  <w:footnote w:type="continuationSeparator" w:id="0">
    <w:p w14:paraId="61000371" w14:textId="77777777" w:rsidR="00D0012D" w:rsidRDefault="00D0012D" w:rsidP="00BC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2E73099"/>
    <w:multiLevelType w:val="multilevel"/>
    <w:tmpl w:val="1DE2C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97444748">
    <w:abstractNumId w:val="20"/>
  </w:num>
  <w:num w:numId="2" w16cid:durableId="893388202">
    <w:abstractNumId w:val="12"/>
  </w:num>
  <w:num w:numId="3" w16cid:durableId="1039403411">
    <w:abstractNumId w:val="10"/>
  </w:num>
  <w:num w:numId="4" w16cid:durableId="292565157">
    <w:abstractNumId w:val="22"/>
  </w:num>
  <w:num w:numId="5" w16cid:durableId="1811751246">
    <w:abstractNumId w:val="13"/>
  </w:num>
  <w:num w:numId="6" w16cid:durableId="1115831796">
    <w:abstractNumId w:val="16"/>
  </w:num>
  <w:num w:numId="7" w16cid:durableId="1065031731">
    <w:abstractNumId w:val="18"/>
  </w:num>
  <w:num w:numId="8" w16cid:durableId="1338264631">
    <w:abstractNumId w:val="9"/>
  </w:num>
  <w:num w:numId="9" w16cid:durableId="855730370">
    <w:abstractNumId w:val="7"/>
  </w:num>
  <w:num w:numId="10" w16cid:durableId="75058762">
    <w:abstractNumId w:val="6"/>
  </w:num>
  <w:num w:numId="11" w16cid:durableId="1657146061">
    <w:abstractNumId w:val="5"/>
  </w:num>
  <w:num w:numId="12" w16cid:durableId="69543652">
    <w:abstractNumId w:val="4"/>
  </w:num>
  <w:num w:numId="13" w16cid:durableId="31417505">
    <w:abstractNumId w:val="8"/>
  </w:num>
  <w:num w:numId="14" w16cid:durableId="2098747909">
    <w:abstractNumId w:val="3"/>
  </w:num>
  <w:num w:numId="15" w16cid:durableId="783231016">
    <w:abstractNumId w:val="2"/>
  </w:num>
  <w:num w:numId="16" w16cid:durableId="752314468">
    <w:abstractNumId w:val="1"/>
  </w:num>
  <w:num w:numId="17" w16cid:durableId="1715693466">
    <w:abstractNumId w:val="0"/>
  </w:num>
  <w:num w:numId="18" w16cid:durableId="1462530409">
    <w:abstractNumId w:val="14"/>
  </w:num>
  <w:num w:numId="19" w16cid:durableId="1209803504">
    <w:abstractNumId w:val="15"/>
  </w:num>
  <w:num w:numId="20" w16cid:durableId="1526403171">
    <w:abstractNumId w:val="21"/>
  </w:num>
  <w:num w:numId="21" w16cid:durableId="1093206395">
    <w:abstractNumId w:val="17"/>
  </w:num>
  <w:num w:numId="22" w16cid:durableId="1912694340">
    <w:abstractNumId w:val="11"/>
  </w:num>
  <w:num w:numId="23" w16cid:durableId="1077021797">
    <w:abstractNumId w:val="23"/>
  </w:num>
  <w:num w:numId="24" w16cid:durableId="7382132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A6B"/>
    <w:rsid w:val="00000944"/>
    <w:rsid w:val="00001F2F"/>
    <w:rsid w:val="00002E68"/>
    <w:rsid w:val="00007F56"/>
    <w:rsid w:val="00011C66"/>
    <w:rsid w:val="000129D1"/>
    <w:rsid w:val="00012E55"/>
    <w:rsid w:val="000136DE"/>
    <w:rsid w:val="00013A7D"/>
    <w:rsid w:val="00024F21"/>
    <w:rsid w:val="00030084"/>
    <w:rsid w:val="000323C4"/>
    <w:rsid w:val="00035AF1"/>
    <w:rsid w:val="000419F0"/>
    <w:rsid w:val="0004308B"/>
    <w:rsid w:val="00043603"/>
    <w:rsid w:val="00044885"/>
    <w:rsid w:val="000465EF"/>
    <w:rsid w:val="0004682D"/>
    <w:rsid w:val="0004780B"/>
    <w:rsid w:val="000541FC"/>
    <w:rsid w:val="00056012"/>
    <w:rsid w:val="0005670A"/>
    <w:rsid w:val="00064455"/>
    <w:rsid w:val="00067318"/>
    <w:rsid w:val="00067963"/>
    <w:rsid w:val="00067DAB"/>
    <w:rsid w:val="000706DD"/>
    <w:rsid w:val="00070F2F"/>
    <w:rsid w:val="00074417"/>
    <w:rsid w:val="00077AEA"/>
    <w:rsid w:val="00077CC3"/>
    <w:rsid w:val="00086673"/>
    <w:rsid w:val="0008689E"/>
    <w:rsid w:val="000932D4"/>
    <w:rsid w:val="000959FE"/>
    <w:rsid w:val="00096C31"/>
    <w:rsid w:val="000A11A4"/>
    <w:rsid w:val="000A71AF"/>
    <w:rsid w:val="000B0F06"/>
    <w:rsid w:val="000B116E"/>
    <w:rsid w:val="000B49BF"/>
    <w:rsid w:val="000B4CD6"/>
    <w:rsid w:val="000C068C"/>
    <w:rsid w:val="000C672E"/>
    <w:rsid w:val="000D20CD"/>
    <w:rsid w:val="000D2690"/>
    <w:rsid w:val="000D5822"/>
    <w:rsid w:val="000D6C06"/>
    <w:rsid w:val="000E486B"/>
    <w:rsid w:val="000E4A1F"/>
    <w:rsid w:val="000E4C2E"/>
    <w:rsid w:val="000F0C3F"/>
    <w:rsid w:val="000F1892"/>
    <w:rsid w:val="000F2464"/>
    <w:rsid w:val="000F44CB"/>
    <w:rsid w:val="000F466B"/>
    <w:rsid w:val="0010289B"/>
    <w:rsid w:val="00103E92"/>
    <w:rsid w:val="00111733"/>
    <w:rsid w:val="00113217"/>
    <w:rsid w:val="00114E2E"/>
    <w:rsid w:val="00117029"/>
    <w:rsid w:val="00117AF5"/>
    <w:rsid w:val="00121C89"/>
    <w:rsid w:val="0012479C"/>
    <w:rsid w:val="001252F7"/>
    <w:rsid w:val="00127068"/>
    <w:rsid w:val="00130E04"/>
    <w:rsid w:val="00133737"/>
    <w:rsid w:val="00134213"/>
    <w:rsid w:val="0013565E"/>
    <w:rsid w:val="00137589"/>
    <w:rsid w:val="00142546"/>
    <w:rsid w:val="001434FD"/>
    <w:rsid w:val="0014503D"/>
    <w:rsid w:val="0014586A"/>
    <w:rsid w:val="00145A4C"/>
    <w:rsid w:val="0014603A"/>
    <w:rsid w:val="00146A7F"/>
    <w:rsid w:val="00151491"/>
    <w:rsid w:val="00152E78"/>
    <w:rsid w:val="001539F9"/>
    <w:rsid w:val="001562B6"/>
    <w:rsid w:val="00161F7F"/>
    <w:rsid w:val="00162F18"/>
    <w:rsid w:val="001677CE"/>
    <w:rsid w:val="00175A3B"/>
    <w:rsid w:val="001760D6"/>
    <w:rsid w:val="00180F11"/>
    <w:rsid w:val="001840A5"/>
    <w:rsid w:val="00186136"/>
    <w:rsid w:val="001921E6"/>
    <w:rsid w:val="001932E4"/>
    <w:rsid w:val="00194A84"/>
    <w:rsid w:val="00195B29"/>
    <w:rsid w:val="001A1E59"/>
    <w:rsid w:val="001A26DE"/>
    <w:rsid w:val="001A2886"/>
    <w:rsid w:val="001A3FE1"/>
    <w:rsid w:val="001B137E"/>
    <w:rsid w:val="001B18A2"/>
    <w:rsid w:val="001B1E21"/>
    <w:rsid w:val="001C444D"/>
    <w:rsid w:val="001C4DF9"/>
    <w:rsid w:val="001C672D"/>
    <w:rsid w:val="001C6938"/>
    <w:rsid w:val="001C784A"/>
    <w:rsid w:val="001D26CC"/>
    <w:rsid w:val="001D5AD5"/>
    <w:rsid w:val="001D787E"/>
    <w:rsid w:val="001E034B"/>
    <w:rsid w:val="001E2AC7"/>
    <w:rsid w:val="001E4B6B"/>
    <w:rsid w:val="001E5C57"/>
    <w:rsid w:val="001E7CAA"/>
    <w:rsid w:val="001F03C6"/>
    <w:rsid w:val="001F1A5C"/>
    <w:rsid w:val="001F3E82"/>
    <w:rsid w:val="001F3F37"/>
    <w:rsid w:val="001F6004"/>
    <w:rsid w:val="0020285C"/>
    <w:rsid w:val="00202F04"/>
    <w:rsid w:val="00202F56"/>
    <w:rsid w:val="002050ED"/>
    <w:rsid w:val="002103B5"/>
    <w:rsid w:val="00210A24"/>
    <w:rsid w:val="00210A6B"/>
    <w:rsid w:val="00211FB3"/>
    <w:rsid w:val="00214F7D"/>
    <w:rsid w:val="0021501C"/>
    <w:rsid w:val="00215E0D"/>
    <w:rsid w:val="002163D0"/>
    <w:rsid w:val="00220903"/>
    <w:rsid w:val="00220974"/>
    <w:rsid w:val="00220D89"/>
    <w:rsid w:val="00223446"/>
    <w:rsid w:val="0022767D"/>
    <w:rsid w:val="002308A3"/>
    <w:rsid w:val="00230BA4"/>
    <w:rsid w:val="00231F3A"/>
    <w:rsid w:val="002334CB"/>
    <w:rsid w:val="0023732F"/>
    <w:rsid w:val="00244860"/>
    <w:rsid w:val="002472F5"/>
    <w:rsid w:val="00250403"/>
    <w:rsid w:val="00254040"/>
    <w:rsid w:val="002553DF"/>
    <w:rsid w:val="002574DB"/>
    <w:rsid w:val="0026527A"/>
    <w:rsid w:val="00265B04"/>
    <w:rsid w:val="0027138A"/>
    <w:rsid w:val="00273AF7"/>
    <w:rsid w:val="00275D1E"/>
    <w:rsid w:val="00280499"/>
    <w:rsid w:val="00280EE1"/>
    <w:rsid w:val="00282DE0"/>
    <w:rsid w:val="002833E1"/>
    <w:rsid w:val="00283926"/>
    <w:rsid w:val="002926A3"/>
    <w:rsid w:val="002945A2"/>
    <w:rsid w:val="002B3013"/>
    <w:rsid w:val="002B37F7"/>
    <w:rsid w:val="002B4CE1"/>
    <w:rsid w:val="002B5472"/>
    <w:rsid w:val="002B5C1C"/>
    <w:rsid w:val="002C0198"/>
    <w:rsid w:val="002C1AAB"/>
    <w:rsid w:val="002C4022"/>
    <w:rsid w:val="002C6F51"/>
    <w:rsid w:val="002D162A"/>
    <w:rsid w:val="002D2A7B"/>
    <w:rsid w:val="002D3EAD"/>
    <w:rsid w:val="002E2743"/>
    <w:rsid w:val="002E35F0"/>
    <w:rsid w:val="002E3CB7"/>
    <w:rsid w:val="002F02AD"/>
    <w:rsid w:val="002F69D4"/>
    <w:rsid w:val="00302581"/>
    <w:rsid w:val="00303886"/>
    <w:rsid w:val="00305283"/>
    <w:rsid w:val="00307B62"/>
    <w:rsid w:val="0031528B"/>
    <w:rsid w:val="003173CF"/>
    <w:rsid w:val="0031789A"/>
    <w:rsid w:val="0031792A"/>
    <w:rsid w:val="0032111A"/>
    <w:rsid w:val="00322388"/>
    <w:rsid w:val="003308BD"/>
    <w:rsid w:val="00330D0E"/>
    <w:rsid w:val="00331092"/>
    <w:rsid w:val="003312B9"/>
    <w:rsid w:val="00333701"/>
    <w:rsid w:val="00342FC5"/>
    <w:rsid w:val="00343065"/>
    <w:rsid w:val="0034316C"/>
    <w:rsid w:val="003439AF"/>
    <w:rsid w:val="00345D54"/>
    <w:rsid w:val="0034727F"/>
    <w:rsid w:val="00347E2F"/>
    <w:rsid w:val="00352BB1"/>
    <w:rsid w:val="00352BFC"/>
    <w:rsid w:val="00360F32"/>
    <w:rsid w:val="00361035"/>
    <w:rsid w:val="00363979"/>
    <w:rsid w:val="003644E3"/>
    <w:rsid w:val="00365975"/>
    <w:rsid w:val="00371452"/>
    <w:rsid w:val="00381159"/>
    <w:rsid w:val="003817B4"/>
    <w:rsid w:val="00383430"/>
    <w:rsid w:val="0038530C"/>
    <w:rsid w:val="00387B76"/>
    <w:rsid w:val="00390581"/>
    <w:rsid w:val="00390DCD"/>
    <w:rsid w:val="00392AD2"/>
    <w:rsid w:val="00392AD9"/>
    <w:rsid w:val="00393246"/>
    <w:rsid w:val="003A18C9"/>
    <w:rsid w:val="003A588D"/>
    <w:rsid w:val="003A59F8"/>
    <w:rsid w:val="003C12B6"/>
    <w:rsid w:val="003C1CAA"/>
    <w:rsid w:val="003C542E"/>
    <w:rsid w:val="003C55CC"/>
    <w:rsid w:val="003D3ED0"/>
    <w:rsid w:val="003D3F09"/>
    <w:rsid w:val="003E03CB"/>
    <w:rsid w:val="003E462C"/>
    <w:rsid w:val="003E6012"/>
    <w:rsid w:val="003E6C49"/>
    <w:rsid w:val="003E728C"/>
    <w:rsid w:val="003E7B01"/>
    <w:rsid w:val="003E7DEB"/>
    <w:rsid w:val="003F2C5C"/>
    <w:rsid w:val="003F2E14"/>
    <w:rsid w:val="003F464D"/>
    <w:rsid w:val="003F4D36"/>
    <w:rsid w:val="0040361E"/>
    <w:rsid w:val="00405E6C"/>
    <w:rsid w:val="00406270"/>
    <w:rsid w:val="00410E23"/>
    <w:rsid w:val="00412309"/>
    <w:rsid w:val="00414193"/>
    <w:rsid w:val="00415A48"/>
    <w:rsid w:val="00424A26"/>
    <w:rsid w:val="00425757"/>
    <w:rsid w:val="00427E03"/>
    <w:rsid w:val="004319A7"/>
    <w:rsid w:val="00432F51"/>
    <w:rsid w:val="00435555"/>
    <w:rsid w:val="0044377E"/>
    <w:rsid w:val="00444029"/>
    <w:rsid w:val="00444800"/>
    <w:rsid w:val="0044611E"/>
    <w:rsid w:val="0044778D"/>
    <w:rsid w:val="004479F1"/>
    <w:rsid w:val="00450A90"/>
    <w:rsid w:val="00452B06"/>
    <w:rsid w:val="00456A1E"/>
    <w:rsid w:val="0045725A"/>
    <w:rsid w:val="0045745E"/>
    <w:rsid w:val="004647D4"/>
    <w:rsid w:val="00464D21"/>
    <w:rsid w:val="00471490"/>
    <w:rsid w:val="00481830"/>
    <w:rsid w:val="00490A22"/>
    <w:rsid w:val="00490D6E"/>
    <w:rsid w:val="0049162C"/>
    <w:rsid w:val="004958F4"/>
    <w:rsid w:val="004A3957"/>
    <w:rsid w:val="004B005B"/>
    <w:rsid w:val="004B0EF3"/>
    <w:rsid w:val="004B4103"/>
    <w:rsid w:val="004B5B40"/>
    <w:rsid w:val="004B6105"/>
    <w:rsid w:val="004B6525"/>
    <w:rsid w:val="004B73BC"/>
    <w:rsid w:val="004C0EA1"/>
    <w:rsid w:val="004C6540"/>
    <w:rsid w:val="004D0B6B"/>
    <w:rsid w:val="004D0F9D"/>
    <w:rsid w:val="004D37F3"/>
    <w:rsid w:val="004D4588"/>
    <w:rsid w:val="004D4CF9"/>
    <w:rsid w:val="004E0273"/>
    <w:rsid w:val="004E280B"/>
    <w:rsid w:val="004E3779"/>
    <w:rsid w:val="004E5022"/>
    <w:rsid w:val="004F0914"/>
    <w:rsid w:val="004F130E"/>
    <w:rsid w:val="004F19F3"/>
    <w:rsid w:val="004F4575"/>
    <w:rsid w:val="004F4BD7"/>
    <w:rsid w:val="00500B6C"/>
    <w:rsid w:val="00501D78"/>
    <w:rsid w:val="005026A0"/>
    <w:rsid w:val="00505F77"/>
    <w:rsid w:val="00512503"/>
    <w:rsid w:val="00512914"/>
    <w:rsid w:val="005244F7"/>
    <w:rsid w:val="005250A5"/>
    <w:rsid w:val="005275A9"/>
    <w:rsid w:val="005305C4"/>
    <w:rsid w:val="00531C51"/>
    <w:rsid w:val="00534067"/>
    <w:rsid w:val="00537D06"/>
    <w:rsid w:val="0054026A"/>
    <w:rsid w:val="00541D35"/>
    <w:rsid w:val="00547029"/>
    <w:rsid w:val="005470A2"/>
    <w:rsid w:val="005549AD"/>
    <w:rsid w:val="0056093E"/>
    <w:rsid w:val="00564494"/>
    <w:rsid w:val="005646C6"/>
    <w:rsid w:val="00565CFD"/>
    <w:rsid w:val="00565D08"/>
    <w:rsid w:val="00571CB4"/>
    <w:rsid w:val="00573773"/>
    <w:rsid w:val="00574151"/>
    <w:rsid w:val="00584582"/>
    <w:rsid w:val="00595651"/>
    <w:rsid w:val="005A0F55"/>
    <w:rsid w:val="005A1005"/>
    <w:rsid w:val="005A1AA6"/>
    <w:rsid w:val="005A1C55"/>
    <w:rsid w:val="005A1F14"/>
    <w:rsid w:val="005A2315"/>
    <w:rsid w:val="005A4326"/>
    <w:rsid w:val="005B02DA"/>
    <w:rsid w:val="005B0791"/>
    <w:rsid w:val="005B3A6B"/>
    <w:rsid w:val="005B4E51"/>
    <w:rsid w:val="005C0CE7"/>
    <w:rsid w:val="005C430F"/>
    <w:rsid w:val="005C4DC3"/>
    <w:rsid w:val="005D0054"/>
    <w:rsid w:val="005D15D2"/>
    <w:rsid w:val="005D1F35"/>
    <w:rsid w:val="005D2B65"/>
    <w:rsid w:val="005D3D88"/>
    <w:rsid w:val="005D3F59"/>
    <w:rsid w:val="005D7178"/>
    <w:rsid w:val="005F2CDF"/>
    <w:rsid w:val="005F76F6"/>
    <w:rsid w:val="006068EC"/>
    <w:rsid w:val="00607812"/>
    <w:rsid w:val="00613B09"/>
    <w:rsid w:val="006222AC"/>
    <w:rsid w:val="00623D59"/>
    <w:rsid w:val="00627890"/>
    <w:rsid w:val="00637356"/>
    <w:rsid w:val="00640EB3"/>
    <w:rsid w:val="006418F3"/>
    <w:rsid w:val="00641CF1"/>
    <w:rsid w:val="00642074"/>
    <w:rsid w:val="00645252"/>
    <w:rsid w:val="00645687"/>
    <w:rsid w:val="006468FF"/>
    <w:rsid w:val="00647632"/>
    <w:rsid w:val="00650EC0"/>
    <w:rsid w:val="00653D03"/>
    <w:rsid w:val="0065650B"/>
    <w:rsid w:val="00656E65"/>
    <w:rsid w:val="006571D0"/>
    <w:rsid w:val="0066440F"/>
    <w:rsid w:val="00666495"/>
    <w:rsid w:val="00667B96"/>
    <w:rsid w:val="0067218A"/>
    <w:rsid w:val="00673A79"/>
    <w:rsid w:val="00677A95"/>
    <w:rsid w:val="00677D14"/>
    <w:rsid w:val="00685319"/>
    <w:rsid w:val="00687025"/>
    <w:rsid w:val="0069066A"/>
    <w:rsid w:val="0069088C"/>
    <w:rsid w:val="00690F12"/>
    <w:rsid w:val="00692080"/>
    <w:rsid w:val="006921F5"/>
    <w:rsid w:val="0069355D"/>
    <w:rsid w:val="0069447E"/>
    <w:rsid w:val="006947C8"/>
    <w:rsid w:val="00694851"/>
    <w:rsid w:val="00694A92"/>
    <w:rsid w:val="00695908"/>
    <w:rsid w:val="00697D1B"/>
    <w:rsid w:val="006A06D0"/>
    <w:rsid w:val="006A1475"/>
    <w:rsid w:val="006A379A"/>
    <w:rsid w:val="006A581A"/>
    <w:rsid w:val="006B256F"/>
    <w:rsid w:val="006B4E4D"/>
    <w:rsid w:val="006B5B28"/>
    <w:rsid w:val="006B76F4"/>
    <w:rsid w:val="006C3A95"/>
    <w:rsid w:val="006C60E6"/>
    <w:rsid w:val="006C6F88"/>
    <w:rsid w:val="006D0498"/>
    <w:rsid w:val="006D1F8F"/>
    <w:rsid w:val="006D3D74"/>
    <w:rsid w:val="006D49D2"/>
    <w:rsid w:val="006D552A"/>
    <w:rsid w:val="006D61B7"/>
    <w:rsid w:val="006D7379"/>
    <w:rsid w:val="006E0D0A"/>
    <w:rsid w:val="006E5365"/>
    <w:rsid w:val="006E772B"/>
    <w:rsid w:val="006F0978"/>
    <w:rsid w:val="006F1BEC"/>
    <w:rsid w:val="006F1D8D"/>
    <w:rsid w:val="006F1E54"/>
    <w:rsid w:val="006F2138"/>
    <w:rsid w:val="006F27BD"/>
    <w:rsid w:val="006F3934"/>
    <w:rsid w:val="006F6D02"/>
    <w:rsid w:val="00706AEE"/>
    <w:rsid w:val="00706B9E"/>
    <w:rsid w:val="00711204"/>
    <w:rsid w:val="007145A5"/>
    <w:rsid w:val="00715ED5"/>
    <w:rsid w:val="007207C5"/>
    <w:rsid w:val="00720BCE"/>
    <w:rsid w:val="00721032"/>
    <w:rsid w:val="00721C07"/>
    <w:rsid w:val="00722028"/>
    <w:rsid w:val="00724353"/>
    <w:rsid w:val="00725394"/>
    <w:rsid w:val="00732F4A"/>
    <w:rsid w:val="00733B66"/>
    <w:rsid w:val="0073456D"/>
    <w:rsid w:val="00737778"/>
    <w:rsid w:val="00740389"/>
    <w:rsid w:val="007413A1"/>
    <w:rsid w:val="00741B1B"/>
    <w:rsid w:val="00742BFA"/>
    <w:rsid w:val="00752345"/>
    <w:rsid w:val="00753C44"/>
    <w:rsid w:val="007562AE"/>
    <w:rsid w:val="007644A6"/>
    <w:rsid w:val="007679E1"/>
    <w:rsid w:val="007700E6"/>
    <w:rsid w:val="00772CAA"/>
    <w:rsid w:val="00773025"/>
    <w:rsid w:val="007733D0"/>
    <w:rsid w:val="00781C7F"/>
    <w:rsid w:val="0078587E"/>
    <w:rsid w:val="00786856"/>
    <w:rsid w:val="007872A7"/>
    <w:rsid w:val="007912B6"/>
    <w:rsid w:val="007927F5"/>
    <w:rsid w:val="007928AD"/>
    <w:rsid w:val="007A207E"/>
    <w:rsid w:val="007A3117"/>
    <w:rsid w:val="007A53B1"/>
    <w:rsid w:val="007A5B73"/>
    <w:rsid w:val="007A5F2F"/>
    <w:rsid w:val="007A73E6"/>
    <w:rsid w:val="007A7C3C"/>
    <w:rsid w:val="007A7DCF"/>
    <w:rsid w:val="007B29FD"/>
    <w:rsid w:val="007B2DBA"/>
    <w:rsid w:val="007B3390"/>
    <w:rsid w:val="007C0E13"/>
    <w:rsid w:val="007C6D05"/>
    <w:rsid w:val="007C76D0"/>
    <w:rsid w:val="007D00A2"/>
    <w:rsid w:val="007D0558"/>
    <w:rsid w:val="007D118F"/>
    <w:rsid w:val="007D79E5"/>
    <w:rsid w:val="007E2264"/>
    <w:rsid w:val="007E2745"/>
    <w:rsid w:val="007E2FFA"/>
    <w:rsid w:val="007E5D59"/>
    <w:rsid w:val="007E79F6"/>
    <w:rsid w:val="007E7A90"/>
    <w:rsid w:val="007F497A"/>
    <w:rsid w:val="00805C24"/>
    <w:rsid w:val="0080712F"/>
    <w:rsid w:val="008074C8"/>
    <w:rsid w:val="00817451"/>
    <w:rsid w:val="00821B07"/>
    <w:rsid w:val="00821D80"/>
    <w:rsid w:val="00823065"/>
    <w:rsid w:val="0082355B"/>
    <w:rsid w:val="00824773"/>
    <w:rsid w:val="008251C8"/>
    <w:rsid w:val="00825382"/>
    <w:rsid w:val="00825F18"/>
    <w:rsid w:val="00826A7B"/>
    <w:rsid w:val="00826E54"/>
    <w:rsid w:val="00827520"/>
    <w:rsid w:val="008323D3"/>
    <w:rsid w:val="0083552D"/>
    <w:rsid w:val="00835580"/>
    <w:rsid w:val="0083569A"/>
    <w:rsid w:val="008426C0"/>
    <w:rsid w:val="00843996"/>
    <w:rsid w:val="00845121"/>
    <w:rsid w:val="008479CE"/>
    <w:rsid w:val="008513F9"/>
    <w:rsid w:val="00851519"/>
    <w:rsid w:val="008538A6"/>
    <w:rsid w:val="00855CA9"/>
    <w:rsid w:val="00855D35"/>
    <w:rsid w:val="0086061D"/>
    <w:rsid w:val="00863797"/>
    <w:rsid w:val="008718B4"/>
    <w:rsid w:val="008722A0"/>
    <w:rsid w:val="0087451C"/>
    <w:rsid w:val="008824F5"/>
    <w:rsid w:val="0088459C"/>
    <w:rsid w:val="00885686"/>
    <w:rsid w:val="00885C55"/>
    <w:rsid w:val="00887AB7"/>
    <w:rsid w:val="00892EC9"/>
    <w:rsid w:val="00893582"/>
    <w:rsid w:val="008A1E6D"/>
    <w:rsid w:val="008A3351"/>
    <w:rsid w:val="008A3CDB"/>
    <w:rsid w:val="008A4C06"/>
    <w:rsid w:val="008A7DA9"/>
    <w:rsid w:val="008B15EC"/>
    <w:rsid w:val="008B164B"/>
    <w:rsid w:val="008B4B8F"/>
    <w:rsid w:val="008B4DA7"/>
    <w:rsid w:val="008C12CE"/>
    <w:rsid w:val="008C239B"/>
    <w:rsid w:val="008C321C"/>
    <w:rsid w:val="008C4C0B"/>
    <w:rsid w:val="008D0F1B"/>
    <w:rsid w:val="008D3117"/>
    <w:rsid w:val="008D4EBB"/>
    <w:rsid w:val="008D736A"/>
    <w:rsid w:val="008D7C3C"/>
    <w:rsid w:val="008E2622"/>
    <w:rsid w:val="008E301F"/>
    <w:rsid w:val="008E3B5F"/>
    <w:rsid w:val="008E5E3D"/>
    <w:rsid w:val="008E74BD"/>
    <w:rsid w:val="008F0697"/>
    <w:rsid w:val="008F4B08"/>
    <w:rsid w:val="008F54F0"/>
    <w:rsid w:val="008F6EEB"/>
    <w:rsid w:val="00902F91"/>
    <w:rsid w:val="009037CA"/>
    <w:rsid w:val="00904744"/>
    <w:rsid w:val="00910619"/>
    <w:rsid w:val="00910E16"/>
    <w:rsid w:val="00912F69"/>
    <w:rsid w:val="00914F55"/>
    <w:rsid w:val="00914FF6"/>
    <w:rsid w:val="00917A66"/>
    <w:rsid w:val="009211F4"/>
    <w:rsid w:val="0092228A"/>
    <w:rsid w:val="00924422"/>
    <w:rsid w:val="0092744E"/>
    <w:rsid w:val="00930ADE"/>
    <w:rsid w:val="00933183"/>
    <w:rsid w:val="00934C85"/>
    <w:rsid w:val="00935407"/>
    <w:rsid w:val="00936E82"/>
    <w:rsid w:val="00937ABD"/>
    <w:rsid w:val="009400C8"/>
    <w:rsid w:val="00941792"/>
    <w:rsid w:val="00942614"/>
    <w:rsid w:val="00945A2F"/>
    <w:rsid w:val="0095171F"/>
    <w:rsid w:val="00962857"/>
    <w:rsid w:val="009631C1"/>
    <w:rsid w:val="00970202"/>
    <w:rsid w:val="009735CF"/>
    <w:rsid w:val="00980118"/>
    <w:rsid w:val="0098443A"/>
    <w:rsid w:val="009859F1"/>
    <w:rsid w:val="00991249"/>
    <w:rsid w:val="00992E89"/>
    <w:rsid w:val="0099341A"/>
    <w:rsid w:val="009A3AA6"/>
    <w:rsid w:val="009A6733"/>
    <w:rsid w:val="009A7CC2"/>
    <w:rsid w:val="009B2E6D"/>
    <w:rsid w:val="009B2F2E"/>
    <w:rsid w:val="009B3F7C"/>
    <w:rsid w:val="009B5615"/>
    <w:rsid w:val="009B65DC"/>
    <w:rsid w:val="009B707F"/>
    <w:rsid w:val="009C0208"/>
    <w:rsid w:val="009C21B0"/>
    <w:rsid w:val="009C70A1"/>
    <w:rsid w:val="009D3478"/>
    <w:rsid w:val="009E0348"/>
    <w:rsid w:val="009E12D6"/>
    <w:rsid w:val="009E1683"/>
    <w:rsid w:val="009F176D"/>
    <w:rsid w:val="009F349D"/>
    <w:rsid w:val="009F690C"/>
    <w:rsid w:val="00A00537"/>
    <w:rsid w:val="00A01F6A"/>
    <w:rsid w:val="00A02D09"/>
    <w:rsid w:val="00A07721"/>
    <w:rsid w:val="00A116B8"/>
    <w:rsid w:val="00A12EEE"/>
    <w:rsid w:val="00A15B10"/>
    <w:rsid w:val="00A15EA6"/>
    <w:rsid w:val="00A16235"/>
    <w:rsid w:val="00A17F96"/>
    <w:rsid w:val="00A214E3"/>
    <w:rsid w:val="00A23F28"/>
    <w:rsid w:val="00A25B00"/>
    <w:rsid w:val="00A2689F"/>
    <w:rsid w:val="00A318E8"/>
    <w:rsid w:val="00A31EDA"/>
    <w:rsid w:val="00A33E55"/>
    <w:rsid w:val="00A3519C"/>
    <w:rsid w:val="00A36424"/>
    <w:rsid w:val="00A3689F"/>
    <w:rsid w:val="00A41312"/>
    <w:rsid w:val="00A425CB"/>
    <w:rsid w:val="00A43A0D"/>
    <w:rsid w:val="00A43F09"/>
    <w:rsid w:val="00A45B50"/>
    <w:rsid w:val="00A51F69"/>
    <w:rsid w:val="00A54020"/>
    <w:rsid w:val="00A5733F"/>
    <w:rsid w:val="00A60773"/>
    <w:rsid w:val="00A60ECF"/>
    <w:rsid w:val="00A60F26"/>
    <w:rsid w:val="00A61EAF"/>
    <w:rsid w:val="00A6255D"/>
    <w:rsid w:val="00A632E7"/>
    <w:rsid w:val="00A63EDA"/>
    <w:rsid w:val="00A7379B"/>
    <w:rsid w:val="00A80C36"/>
    <w:rsid w:val="00A83792"/>
    <w:rsid w:val="00A86A73"/>
    <w:rsid w:val="00A87AE7"/>
    <w:rsid w:val="00A906FB"/>
    <w:rsid w:val="00A9204E"/>
    <w:rsid w:val="00A92687"/>
    <w:rsid w:val="00A934C7"/>
    <w:rsid w:val="00A97A81"/>
    <w:rsid w:val="00AA092A"/>
    <w:rsid w:val="00AA32A8"/>
    <w:rsid w:val="00AA5096"/>
    <w:rsid w:val="00AB3CC8"/>
    <w:rsid w:val="00AB7E45"/>
    <w:rsid w:val="00AC1249"/>
    <w:rsid w:val="00AC1364"/>
    <w:rsid w:val="00AC1A92"/>
    <w:rsid w:val="00AC1E8C"/>
    <w:rsid w:val="00AC3D04"/>
    <w:rsid w:val="00AC4BBD"/>
    <w:rsid w:val="00AC4E50"/>
    <w:rsid w:val="00AC5D04"/>
    <w:rsid w:val="00AC6C73"/>
    <w:rsid w:val="00AC726C"/>
    <w:rsid w:val="00AD2055"/>
    <w:rsid w:val="00AD2C97"/>
    <w:rsid w:val="00AD3B1F"/>
    <w:rsid w:val="00AD58BC"/>
    <w:rsid w:val="00AD59C7"/>
    <w:rsid w:val="00AD7052"/>
    <w:rsid w:val="00AE2A6C"/>
    <w:rsid w:val="00AE3278"/>
    <w:rsid w:val="00AE4C7C"/>
    <w:rsid w:val="00AE504A"/>
    <w:rsid w:val="00AF22D7"/>
    <w:rsid w:val="00AF6CC8"/>
    <w:rsid w:val="00B01C4C"/>
    <w:rsid w:val="00B02755"/>
    <w:rsid w:val="00B043CD"/>
    <w:rsid w:val="00B06416"/>
    <w:rsid w:val="00B112B8"/>
    <w:rsid w:val="00B16C22"/>
    <w:rsid w:val="00B176BF"/>
    <w:rsid w:val="00B179D4"/>
    <w:rsid w:val="00B21A06"/>
    <w:rsid w:val="00B221B5"/>
    <w:rsid w:val="00B2256D"/>
    <w:rsid w:val="00B22C42"/>
    <w:rsid w:val="00B30EDB"/>
    <w:rsid w:val="00B31295"/>
    <w:rsid w:val="00B32265"/>
    <w:rsid w:val="00B348A8"/>
    <w:rsid w:val="00B3742F"/>
    <w:rsid w:val="00B415EC"/>
    <w:rsid w:val="00B420F0"/>
    <w:rsid w:val="00B47569"/>
    <w:rsid w:val="00B5030D"/>
    <w:rsid w:val="00B50985"/>
    <w:rsid w:val="00B512F8"/>
    <w:rsid w:val="00B51C78"/>
    <w:rsid w:val="00B55848"/>
    <w:rsid w:val="00B57C04"/>
    <w:rsid w:val="00B62E3F"/>
    <w:rsid w:val="00B644C7"/>
    <w:rsid w:val="00B66924"/>
    <w:rsid w:val="00B705A7"/>
    <w:rsid w:val="00B719B3"/>
    <w:rsid w:val="00B726AF"/>
    <w:rsid w:val="00B733B2"/>
    <w:rsid w:val="00B73EFA"/>
    <w:rsid w:val="00B773E6"/>
    <w:rsid w:val="00B808F0"/>
    <w:rsid w:val="00B83C31"/>
    <w:rsid w:val="00B842D0"/>
    <w:rsid w:val="00B853D0"/>
    <w:rsid w:val="00B86B56"/>
    <w:rsid w:val="00B92427"/>
    <w:rsid w:val="00BA0409"/>
    <w:rsid w:val="00BA0537"/>
    <w:rsid w:val="00BA1187"/>
    <w:rsid w:val="00BA18C7"/>
    <w:rsid w:val="00BA1DB5"/>
    <w:rsid w:val="00BA4CC1"/>
    <w:rsid w:val="00BA5E98"/>
    <w:rsid w:val="00BB1E19"/>
    <w:rsid w:val="00BB2A3A"/>
    <w:rsid w:val="00BB539E"/>
    <w:rsid w:val="00BB6E5E"/>
    <w:rsid w:val="00BB789E"/>
    <w:rsid w:val="00BC18C9"/>
    <w:rsid w:val="00BC3811"/>
    <w:rsid w:val="00BC3856"/>
    <w:rsid w:val="00BC63CD"/>
    <w:rsid w:val="00BD12C3"/>
    <w:rsid w:val="00BD4B69"/>
    <w:rsid w:val="00BD6283"/>
    <w:rsid w:val="00BE046D"/>
    <w:rsid w:val="00BE665F"/>
    <w:rsid w:val="00BF1361"/>
    <w:rsid w:val="00BF2888"/>
    <w:rsid w:val="00BF6C92"/>
    <w:rsid w:val="00C01776"/>
    <w:rsid w:val="00C05384"/>
    <w:rsid w:val="00C075BA"/>
    <w:rsid w:val="00C12492"/>
    <w:rsid w:val="00C12C29"/>
    <w:rsid w:val="00C16A1E"/>
    <w:rsid w:val="00C17CCC"/>
    <w:rsid w:val="00C22050"/>
    <w:rsid w:val="00C26A8E"/>
    <w:rsid w:val="00C26A9F"/>
    <w:rsid w:val="00C27083"/>
    <w:rsid w:val="00C2709D"/>
    <w:rsid w:val="00C335A4"/>
    <w:rsid w:val="00C34CF6"/>
    <w:rsid w:val="00C43633"/>
    <w:rsid w:val="00C436D6"/>
    <w:rsid w:val="00C4401D"/>
    <w:rsid w:val="00C44B01"/>
    <w:rsid w:val="00C47AA5"/>
    <w:rsid w:val="00C47CCE"/>
    <w:rsid w:val="00C47DCC"/>
    <w:rsid w:val="00C50114"/>
    <w:rsid w:val="00C52B87"/>
    <w:rsid w:val="00C5308F"/>
    <w:rsid w:val="00C53790"/>
    <w:rsid w:val="00C67E60"/>
    <w:rsid w:val="00C71331"/>
    <w:rsid w:val="00C71AA5"/>
    <w:rsid w:val="00C739AB"/>
    <w:rsid w:val="00C74253"/>
    <w:rsid w:val="00C76C81"/>
    <w:rsid w:val="00C77917"/>
    <w:rsid w:val="00C77F74"/>
    <w:rsid w:val="00C81545"/>
    <w:rsid w:val="00C82863"/>
    <w:rsid w:val="00C846C1"/>
    <w:rsid w:val="00C910B7"/>
    <w:rsid w:val="00C91C82"/>
    <w:rsid w:val="00C96A58"/>
    <w:rsid w:val="00C97A06"/>
    <w:rsid w:val="00CA0DDF"/>
    <w:rsid w:val="00CA21B6"/>
    <w:rsid w:val="00CA6348"/>
    <w:rsid w:val="00CB1645"/>
    <w:rsid w:val="00CB346E"/>
    <w:rsid w:val="00CC485B"/>
    <w:rsid w:val="00CD1589"/>
    <w:rsid w:val="00CD38FE"/>
    <w:rsid w:val="00CD3961"/>
    <w:rsid w:val="00CD4C06"/>
    <w:rsid w:val="00CD4FCE"/>
    <w:rsid w:val="00CE08FB"/>
    <w:rsid w:val="00CE2B4F"/>
    <w:rsid w:val="00CF06FA"/>
    <w:rsid w:val="00CF51C4"/>
    <w:rsid w:val="00D00075"/>
    <w:rsid w:val="00D0012D"/>
    <w:rsid w:val="00D022C9"/>
    <w:rsid w:val="00D03DB1"/>
    <w:rsid w:val="00D069FA"/>
    <w:rsid w:val="00D06DB2"/>
    <w:rsid w:val="00D1179D"/>
    <w:rsid w:val="00D1343B"/>
    <w:rsid w:val="00D141BB"/>
    <w:rsid w:val="00D158BF"/>
    <w:rsid w:val="00D161E0"/>
    <w:rsid w:val="00D17B06"/>
    <w:rsid w:val="00D21AD9"/>
    <w:rsid w:val="00D21E5A"/>
    <w:rsid w:val="00D2648D"/>
    <w:rsid w:val="00D272E1"/>
    <w:rsid w:val="00D33EBE"/>
    <w:rsid w:val="00D348EE"/>
    <w:rsid w:val="00D41C31"/>
    <w:rsid w:val="00D43D85"/>
    <w:rsid w:val="00D474F4"/>
    <w:rsid w:val="00D47B83"/>
    <w:rsid w:val="00D52185"/>
    <w:rsid w:val="00D60927"/>
    <w:rsid w:val="00D63357"/>
    <w:rsid w:val="00D66C3F"/>
    <w:rsid w:val="00D715C1"/>
    <w:rsid w:val="00D746D1"/>
    <w:rsid w:val="00D74F28"/>
    <w:rsid w:val="00D74F88"/>
    <w:rsid w:val="00D81AA1"/>
    <w:rsid w:val="00D8426C"/>
    <w:rsid w:val="00D90440"/>
    <w:rsid w:val="00D916DB"/>
    <w:rsid w:val="00D97E58"/>
    <w:rsid w:val="00DA3ABA"/>
    <w:rsid w:val="00DA5CC7"/>
    <w:rsid w:val="00DB1293"/>
    <w:rsid w:val="00DB1C73"/>
    <w:rsid w:val="00DB3F94"/>
    <w:rsid w:val="00DB43BE"/>
    <w:rsid w:val="00DB46E3"/>
    <w:rsid w:val="00DB5DC6"/>
    <w:rsid w:val="00DC300D"/>
    <w:rsid w:val="00DC5DB2"/>
    <w:rsid w:val="00DC6944"/>
    <w:rsid w:val="00DC7EB0"/>
    <w:rsid w:val="00DD4016"/>
    <w:rsid w:val="00DD4723"/>
    <w:rsid w:val="00DD7072"/>
    <w:rsid w:val="00DD73E0"/>
    <w:rsid w:val="00DD7F8A"/>
    <w:rsid w:val="00DE02D8"/>
    <w:rsid w:val="00DE037B"/>
    <w:rsid w:val="00DE1180"/>
    <w:rsid w:val="00DF4894"/>
    <w:rsid w:val="00DF4D84"/>
    <w:rsid w:val="00DF55A9"/>
    <w:rsid w:val="00DF6191"/>
    <w:rsid w:val="00DF79F3"/>
    <w:rsid w:val="00E024E5"/>
    <w:rsid w:val="00E02850"/>
    <w:rsid w:val="00E04D50"/>
    <w:rsid w:val="00E05143"/>
    <w:rsid w:val="00E058D2"/>
    <w:rsid w:val="00E073BB"/>
    <w:rsid w:val="00E104E3"/>
    <w:rsid w:val="00E10E62"/>
    <w:rsid w:val="00E12178"/>
    <w:rsid w:val="00E124D3"/>
    <w:rsid w:val="00E127B8"/>
    <w:rsid w:val="00E1666D"/>
    <w:rsid w:val="00E16A46"/>
    <w:rsid w:val="00E20262"/>
    <w:rsid w:val="00E20554"/>
    <w:rsid w:val="00E21214"/>
    <w:rsid w:val="00E21828"/>
    <w:rsid w:val="00E21BA1"/>
    <w:rsid w:val="00E22FE2"/>
    <w:rsid w:val="00E2670B"/>
    <w:rsid w:val="00E27355"/>
    <w:rsid w:val="00E32C35"/>
    <w:rsid w:val="00E34D77"/>
    <w:rsid w:val="00E3612F"/>
    <w:rsid w:val="00E41210"/>
    <w:rsid w:val="00E41C95"/>
    <w:rsid w:val="00E4203E"/>
    <w:rsid w:val="00E42255"/>
    <w:rsid w:val="00E440A0"/>
    <w:rsid w:val="00E458BB"/>
    <w:rsid w:val="00E47395"/>
    <w:rsid w:val="00E50AD8"/>
    <w:rsid w:val="00E55A5A"/>
    <w:rsid w:val="00E56288"/>
    <w:rsid w:val="00E56A47"/>
    <w:rsid w:val="00E63CAD"/>
    <w:rsid w:val="00E6601E"/>
    <w:rsid w:val="00E7328E"/>
    <w:rsid w:val="00E73566"/>
    <w:rsid w:val="00E74864"/>
    <w:rsid w:val="00E8350C"/>
    <w:rsid w:val="00E858B4"/>
    <w:rsid w:val="00E8711A"/>
    <w:rsid w:val="00E907CE"/>
    <w:rsid w:val="00E939E8"/>
    <w:rsid w:val="00E93BE1"/>
    <w:rsid w:val="00EA0777"/>
    <w:rsid w:val="00EA70AD"/>
    <w:rsid w:val="00EB0323"/>
    <w:rsid w:val="00EB25A5"/>
    <w:rsid w:val="00EB29C1"/>
    <w:rsid w:val="00EB2D75"/>
    <w:rsid w:val="00EB5CAD"/>
    <w:rsid w:val="00EC0A26"/>
    <w:rsid w:val="00EC1400"/>
    <w:rsid w:val="00EC1453"/>
    <w:rsid w:val="00EC6913"/>
    <w:rsid w:val="00EC7FF0"/>
    <w:rsid w:val="00ED0A3A"/>
    <w:rsid w:val="00ED40B3"/>
    <w:rsid w:val="00ED4773"/>
    <w:rsid w:val="00ED496D"/>
    <w:rsid w:val="00EE05F6"/>
    <w:rsid w:val="00EE1490"/>
    <w:rsid w:val="00EE55E3"/>
    <w:rsid w:val="00EE57D5"/>
    <w:rsid w:val="00EE6B3E"/>
    <w:rsid w:val="00EE6E64"/>
    <w:rsid w:val="00EF2163"/>
    <w:rsid w:val="00EF30F0"/>
    <w:rsid w:val="00EF4CD0"/>
    <w:rsid w:val="00EF5053"/>
    <w:rsid w:val="00EF624D"/>
    <w:rsid w:val="00F02F22"/>
    <w:rsid w:val="00F101F5"/>
    <w:rsid w:val="00F11DF7"/>
    <w:rsid w:val="00F12E03"/>
    <w:rsid w:val="00F150B4"/>
    <w:rsid w:val="00F15358"/>
    <w:rsid w:val="00F200E8"/>
    <w:rsid w:val="00F220D5"/>
    <w:rsid w:val="00F2463F"/>
    <w:rsid w:val="00F27709"/>
    <w:rsid w:val="00F2796C"/>
    <w:rsid w:val="00F33073"/>
    <w:rsid w:val="00F33E8C"/>
    <w:rsid w:val="00F35C48"/>
    <w:rsid w:val="00F407A3"/>
    <w:rsid w:val="00F40A09"/>
    <w:rsid w:val="00F40D37"/>
    <w:rsid w:val="00F41DCE"/>
    <w:rsid w:val="00F42089"/>
    <w:rsid w:val="00F42763"/>
    <w:rsid w:val="00F442F0"/>
    <w:rsid w:val="00F443C7"/>
    <w:rsid w:val="00F46875"/>
    <w:rsid w:val="00F51FB6"/>
    <w:rsid w:val="00F54680"/>
    <w:rsid w:val="00F55F26"/>
    <w:rsid w:val="00F5620F"/>
    <w:rsid w:val="00F63B5D"/>
    <w:rsid w:val="00F65312"/>
    <w:rsid w:val="00F66020"/>
    <w:rsid w:val="00F6683E"/>
    <w:rsid w:val="00F71D7A"/>
    <w:rsid w:val="00F73482"/>
    <w:rsid w:val="00F80E58"/>
    <w:rsid w:val="00F845FF"/>
    <w:rsid w:val="00F84A31"/>
    <w:rsid w:val="00F86AB7"/>
    <w:rsid w:val="00F8748D"/>
    <w:rsid w:val="00F87FC0"/>
    <w:rsid w:val="00F9040E"/>
    <w:rsid w:val="00F923E1"/>
    <w:rsid w:val="00F964D0"/>
    <w:rsid w:val="00FA0CA1"/>
    <w:rsid w:val="00FA2BBA"/>
    <w:rsid w:val="00FA6221"/>
    <w:rsid w:val="00FA6EDA"/>
    <w:rsid w:val="00FB0997"/>
    <w:rsid w:val="00FC02ED"/>
    <w:rsid w:val="00FC1409"/>
    <w:rsid w:val="00FD2C31"/>
    <w:rsid w:val="00FD3C3C"/>
    <w:rsid w:val="00FD41D2"/>
    <w:rsid w:val="00FE0AFA"/>
    <w:rsid w:val="00FE4C4F"/>
    <w:rsid w:val="00FE5BC2"/>
    <w:rsid w:val="00FE69EE"/>
    <w:rsid w:val="00FF0854"/>
    <w:rsid w:val="00FF1A87"/>
    <w:rsid w:val="00FF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63106"/>
  <w15:chartTrackingRefBased/>
  <w15:docId w15:val="{E8FC0B95-1B09-4CDF-A8E2-938D8828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55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Spacing">
    <w:name w:val="No Spacing"/>
    <w:link w:val="NoSpacingChar"/>
    <w:uiPriority w:val="1"/>
    <w:qFormat/>
    <w:rsid w:val="00845121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45121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45121"/>
    <w:pPr>
      <w:spacing w:before="80" w:after="80" w:line="259" w:lineRule="auto"/>
    </w:pPr>
    <w:rPr>
      <w:rFonts w:eastAsiaTheme="minorEastAsia"/>
    </w:rPr>
  </w:style>
  <w:style w:type="paragraph" w:customStyle="1" w:styleId="website">
    <w:name w:val="website"/>
    <w:basedOn w:val="Normal"/>
    <w:rsid w:val="00845121"/>
    <w:pPr>
      <w:spacing w:before="100" w:beforeAutospacing="1" w:after="100" w:afterAutospacing="1" w:line="259" w:lineRule="auto"/>
    </w:pPr>
    <w:rPr>
      <w:rFonts w:eastAsiaTheme="minorEastAsia"/>
      <w:b/>
      <w:bCs/>
      <w:color w:val="8B4513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6061D"/>
    <w:rPr>
      <w:color w:val="605E5C"/>
      <w:shd w:val="clear" w:color="auto" w:fill="E1DFDD"/>
    </w:rPr>
  </w:style>
  <w:style w:type="paragraph" w:customStyle="1" w:styleId="tapestry-react-reset">
    <w:name w:val="tapestry-react-reset"/>
    <w:basedOn w:val="Normal"/>
    <w:rsid w:val="007243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A116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116B8"/>
  </w:style>
  <w:style w:type="character" w:customStyle="1" w:styleId="eop">
    <w:name w:val="eop"/>
    <w:basedOn w:val="DefaultParagraphFont"/>
    <w:rsid w:val="00A116B8"/>
  </w:style>
  <w:style w:type="character" w:customStyle="1" w:styleId="Hyperlink0">
    <w:name w:val="Hyperlink.0"/>
    <w:rsid w:val="00CF06FA"/>
    <w:rPr>
      <w:color w:val="0000FF"/>
      <w:spacing w:val="0"/>
      <w:u w:val="single" w:color="0000FF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%20Pasto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0D5B93B7-7899-4FE7-B8E7-46B85E7D85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324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 Pastor</dc:creator>
  <cp:keywords/>
  <dc:description/>
  <cp:lastModifiedBy>lisa loecker</cp:lastModifiedBy>
  <cp:revision>11</cp:revision>
  <cp:lastPrinted>2026-10-02T19:58:00Z</cp:lastPrinted>
  <dcterms:created xsi:type="dcterms:W3CDTF">2026-10-14T15:43:00Z</dcterms:created>
  <dcterms:modified xsi:type="dcterms:W3CDTF">2026-10-16T18:10:00Z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