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A94A4" w14:textId="0F579C5A" w:rsidR="00A9204E" w:rsidRDefault="00210A6B">
      <w:pPr>
        <w:rPr>
          <w:b/>
          <w:sz w:val="32"/>
          <w:szCs w:val="32"/>
        </w:rPr>
      </w:pPr>
      <w:r w:rsidRPr="00210A6B">
        <w:rPr>
          <w:b/>
          <w:sz w:val="32"/>
          <w:szCs w:val="32"/>
        </w:rPr>
        <w:t>UPCOMING EVENTS</w:t>
      </w:r>
    </w:p>
    <w:p w14:paraId="106DB823" w14:textId="77777777" w:rsidR="00E073BB" w:rsidRDefault="00E073BB" w:rsidP="00970202">
      <w:pPr>
        <w:rPr>
          <w:rFonts w:cstheme="minorHAnsi"/>
          <w:caps/>
          <w:noProof/>
          <w:sz w:val="10"/>
          <w:szCs w:val="10"/>
        </w:rPr>
      </w:pPr>
    </w:p>
    <w:p w14:paraId="631A0EF1" w14:textId="7F2CFDEC" w:rsidR="00352BFC" w:rsidRDefault="00352BFC" w:rsidP="00970202">
      <w:pPr>
        <w:rPr>
          <w:rFonts w:cstheme="minorHAnsi"/>
          <w:caps/>
          <w:sz w:val="6"/>
          <w:szCs w:val="6"/>
        </w:rPr>
      </w:pPr>
    </w:p>
    <w:p w14:paraId="1D1F5D5B" w14:textId="7B6043DE" w:rsidR="00DB1293" w:rsidRPr="00CF06FA" w:rsidRDefault="009A6733" w:rsidP="00DB1293">
      <w:pPr>
        <w:rPr>
          <w:rFonts w:cstheme="minorHAnsi"/>
          <w:b/>
          <w:caps/>
        </w:rPr>
      </w:pPr>
      <w:r w:rsidRPr="00CF06FA">
        <w:rPr>
          <w:rFonts w:cstheme="minorHAnsi"/>
          <w:b/>
          <w:bCs/>
          <w:caps/>
          <w:noProof/>
        </w:rPr>
        <mc:AlternateContent>
          <mc:Choice Requires="wps">
            <w:drawing>
              <wp:anchor distT="0" distB="0" distL="114300" distR="114300" simplePos="0" relativeHeight="252120064" behindDoc="0" locked="0" layoutInCell="1" allowOverlap="1" wp14:anchorId="538BEB02" wp14:editId="779E83C7">
                <wp:simplePos x="0" y="0"/>
                <wp:positionH relativeFrom="margin">
                  <wp:posOffset>12700</wp:posOffset>
                </wp:positionH>
                <wp:positionV relativeFrom="paragraph">
                  <wp:posOffset>29846</wp:posOffset>
                </wp:positionV>
                <wp:extent cx="539115" cy="419100"/>
                <wp:effectExtent l="0" t="0" r="0" b="0"/>
                <wp:wrapNone/>
                <wp:docPr id="1159917261" name="Text Box 1159917261"/>
                <wp:cNvGraphicFramePr/>
                <a:graphic xmlns:a="http://schemas.openxmlformats.org/drawingml/2006/main">
                  <a:graphicData uri="http://schemas.microsoft.com/office/word/2010/wordprocessingShape">
                    <wps:wsp>
                      <wps:cNvSpPr txBox="1"/>
                      <wps:spPr>
                        <a:xfrm>
                          <a:off x="0" y="0"/>
                          <a:ext cx="539115" cy="419100"/>
                        </a:xfrm>
                        <a:prstGeom prst="rect">
                          <a:avLst/>
                        </a:prstGeom>
                        <a:noFill/>
                        <a:ln>
                          <a:noFill/>
                        </a:ln>
                        <a:effectLst/>
                      </wps:spPr>
                      <wps:txbx>
                        <w:txbxContent>
                          <w:p w14:paraId="171BB5EF" w14:textId="470D57FB" w:rsidR="00DB1293" w:rsidRPr="0032111A"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BEB02" id="_x0000_t202" coordsize="21600,21600" o:spt="202" path="m,l,21600r21600,l21600,xe">
                <v:stroke joinstyle="miter"/>
                <v:path gradientshapeok="t" o:connecttype="rect"/>
              </v:shapetype>
              <v:shape id="Text Box 1159917261" o:spid="_x0000_s1026" type="#_x0000_t202" style="position:absolute;margin-left:1pt;margin-top:2.35pt;width:42.45pt;height:33pt;z-index:252120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" filled="f" stroked="f">
                <v:textbox>
                  <w:txbxContent>
                    <w:p w14:paraId="171BB5EF" w14:textId="470D57FB" w:rsidR="00DB1293" w:rsidRPr="0032111A"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p>
                  </w:txbxContent>
                </v:textbox>
                <w10:wrap anchorx="margin"/>
              </v:shape>
            </w:pict>
          </mc:Fallback>
        </mc:AlternateContent>
      </w:r>
      <w:r w:rsidR="00DB1293" w:rsidRPr="00CF06FA">
        <w:rPr>
          <w:rFonts w:cstheme="minorHAnsi"/>
          <w:b/>
          <w:bCs/>
          <w:caps/>
          <w:noProof/>
        </w:rPr>
        <mc:AlternateContent>
          <mc:Choice Requires="wps">
            <w:drawing>
              <wp:anchor distT="0" distB="0" distL="114300" distR="114300" simplePos="0" relativeHeight="252119040" behindDoc="0" locked="0" layoutInCell="1" allowOverlap="1" wp14:anchorId="4549963C" wp14:editId="1CF3A0ED">
                <wp:simplePos x="0" y="0"/>
                <wp:positionH relativeFrom="column">
                  <wp:posOffset>0</wp:posOffset>
                </wp:positionH>
                <wp:positionV relativeFrom="paragraph">
                  <wp:posOffset>29845</wp:posOffset>
                </wp:positionV>
                <wp:extent cx="539496" cy="495300"/>
                <wp:effectExtent l="0" t="0" r="13335" b="19050"/>
                <wp:wrapSquare wrapText="bothSides"/>
                <wp:docPr id="2078142379" name="Rounded Rectangle 9"/>
                <wp:cNvGraphicFramePr/>
                <a:graphic xmlns:a="http://schemas.openxmlformats.org/drawingml/2006/main">
                  <a:graphicData uri="http://schemas.microsoft.com/office/word/2010/wordprocessingShape">
                    <wps:wsp>
                      <wps:cNvSpPr/>
                      <wps:spPr>
                        <a:xfrm>
                          <a:off x="0" y="0"/>
                          <a:ext cx="539496"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F482032" id="Rounded Rectangle 9" o:spid="_x0000_s1026" style="position:absolute;margin-left:0;margin-top:2.35pt;width:42.5pt;height:39pt;z-index:252119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" fillcolor="windowText" strokeweight="1pt">
                <v:stroke joinstyle="miter"/>
                <w10:wrap type="square"/>
              </v:roundrect>
            </w:pict>
          </mc:Fallback>
        </mc:AlternateContent>
      </w:r>
      <w:r w:rsidR="00DB1293" w:rsidRPr="00CF06FA">
        <w:rPr>
          <w:rFonts w:cstheme="minorHAnsi"/>
          <w:b/>
          <w:caps/>
        </w:rPr>
        <w:t xml:space="preserve">Leadership team applications due </w:t>
      </w:r>
      <w:r w:rsidR="00DB1293">
        <w:rPr>
          <w:rFonts w:cstheme="minorHAnsi"/>
          <w:b/>
          <w:caps/>
        </w:rPr>
        <w:t>october 16</w:t>
      </w:r>
      <w:r w:rsidR="00DB1293" w:rsidRPr="00CF06FA">
        <w:rPr>
          <w:rFonts w:cstheme="minorHAnsi"/>
          <w:b/>
          <w:caps/>
          <w:vertAlign w:val="superscript"/>
        </w:rPr>
        <w:t>th</w:t>
      </w:r>
    </w:p>
    <w:p w14:paraId="008C627D" w14:textId="13D171DE" w:rsidR="00DB1293" w:rsidRPr="00214F7D" w:rsidRDefault="00DB1293" w:rsidP="00151491">
      <w:pPr>
        <w:ind w:left="1080"/>
        <w:rPr>
          <w:rFonts w:cstheme="minorHAnsi"/>
          <w:caps/>
          <w:sz w:val="20"/>
          <w:szCs w:val="20"/>
        </w:rPr>
      </w:pPr>
      <w:r w:rsidRPr="00214F7D">
        <w:rPr>
          <w:rFonts w:cstheme="minorHAnsi"/>
          <w:caps/>
          <w:color w:val="0F1111"/>
          <w:sz w:val="20"/>
          <w:szCs w:val="20"/>
          <w:shd w:val="clear" w:color="auto" w:fill="FFFFFF"/>
        </w:rPr>
        <w:t xml:space="preserve">Interested in having a greater voice and role in the church? Openings in Finance, SPPRC &amp; Trustees. annual conference delegate and leadership </w:t>
      </w:r>
      <w:r w:rsidR="00214F7D" w:rsidRPr="00214F7D">
        <w:rPr>
          <w:rFonts w:cstheme="minorHAnsi"/>
          <w:caps/>
          <w:color w:val="0F1111"/>
          <w:sz w:val="20"/>
          <w:szCs w:val="20"/>
          <w:shd w:val="clear" w:color="auto" w:fill="FFFFFF"/>
        </w:rPr>
        <w:t>advocate</w:t>
      </w:r>
      <w:r w:rsidRPr="00214F7D">
        <w:rPr>
          <w:rFonts w:cstheme="minorHAnsi"/>
          <w:caps/>
          <w:color w:val="0F1111"/>
          <w:sz w:val="20"/>
          <w:szCs w:val="20"/>
          <w:shd w:val="clear" w:color="auto" w:fill="FFFFFF"/>
        </w:rPr>
        <w:t xml:space="preserve"> is also available. Applications available  in the church office or </w:t>
      </w:r>
      <w:hyperlink r:id="rId11" w:history="1">
        <w:r w:rsidR="00151491" w:rsidRPr="00F35EA1">
          <w:rPr>
            <w:rStyle w:val="Hyperlink"/>
            <w:rFonts w:cstheme="minorHAnsi"/>
            <w:caps/>
            <w:sz w:val="20"/>
            <w:szCs w:val="20"/>
            <w:shd w:val="clear" w:color="auto" w:fill="FFFFFF"/>
          </w:rPr>
          <w:t>www.firstumcyankton.org/leadership</w:t>
        </w:r>
      </w:hyperlink>
    </w:p>
    <w:p w14:paraId="04FAEAC7" w14:textId="1546137B" w:rsidR="00DB1293" w:rsidRPr="00DB1293" w:rsidRDefault="00DB1293" w:rsidP="00DB1293">
      <w:pPr>
        <w:rPr>
          <w:rFonts w:cstheme="minorHAnsi"/>
          <w:caps/>
          <w:sz w:val="10"/>
          <w:szCs w:val="10"/>
        </w:rPr>
      </w:pPr>
    </w:p>
    <w:p w14:paraId="402ADE19" w14:textId="39EBF2AD" w:rsidR="00DB1293" w:rsidRPr="00CF06FA" w:rsidRDefault="009A6733" w:rsidP="00DB1293">
      <w:pPr>
        <w:rPr>
          <w:rFonts w:cstheme="minorHAnsi"/>
          <w:b/>
          <w:caps/>
        </w:rPr>
      </w:pPr>
      <w:r w:rsidRPr="00CF06FA">
        <w:rPr>
          <w:rFonts w:cstheme="minorHAnsi"/>
          <w:b/>
          <w:bCs/>
          <w:caps/>
          <w:noProof/>
        </w:rPr>
        <mc:AlternateContent>
          <mc:Choice Requires="wps">
            <w:drawing>
              <wp:anchor distT="0" distB="0" distL="114300" distR="114300" simplePos="0" relativeHeight="252123136" behindDoc="0" locked="0" layoutInCell="1" allowOverlap="1" wp14:anchorId="0E840A5C" wp14:editId="53367F40">
                <wp:simplePos x="0" y="0"/>
                <wp:positionH relativeFrom="margin">
                  <wp:posOffset>9525</wp:posOffset>
                </wp:positionH>
                <wp:positionV relativeFrom="paragraph">
                  <wp:posOffset>59690</wp:posOffset>
                </wp:positionV>
                <wp:extent cx="539496" cy="493776"/>
                <wp:effectExtent l="0" t="0" r="0" b="1905"/>
                <wp:wrapNone/>
                <wp:docPr id="2103321654" name="Text Box 2103321654"/>
                <wp:cNvGraphicFramePr/>
                <a:graphic xmlns:a="http://schemas.openxmlformats.org/drawingml/2006/main">
                  <a:graphicData uri="http://schemas.microsoft.com/office/word/2010/wordprocessingShape">
                    <wps:wsp>
                      <wps:cNvSpPr txBox="1"/>
                      <wps:spPr>
                        <a:xfrm>
                          <a:off x="0" y="0"/>
                          <a:ext cx="539496" cy="493776"/>
                        </a:xfrm>
                        <a:prstGeom prst="rect">
                          <a:avLst/>
                        </a:prstGeom>
                        <a:noFill/>
                        <a:ln>
                          <a:noFill/>
                        </a:ln>
                        <a:effectLst/>
                      </wps:spPr>
                      <wps:txbx>
                        <w:txbxContent>
                          <w:p w14:paraId="39BE11B5" w14:textId="39F2C9DD" w:rsidR="00DB1293" w:rsidRPr="0032111A"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40A5C" id="Text Box 2103321654" o:spid="_x0000_s1027" type="#_x0000_t202" style="position:absolute;margin-left:.75pt;margin-top:4.7pt;width:42.5pt;height:38.9pt;z-index:252123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" filled="f" stroked="f">
                <v:textbox>
                  <w:txbxContent>
                    <w:p w14:paraId="39BE11B5" w14:textId="39F2C9DD" w:rsidR="00DB1293" w:rsidRPr="0032111A"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18</w:t>
                      </w:r>
                    </w:p>
                  </w:txbxContent>
                </v:textbox>
                <w10:wrap anchorx="margin"/>
              </v:shape>
            </w:pict>
          </mc:Fallback>
        </mc:AlternateContent>
      </w:r>
      <w:r w:rsidR="00DB1293" w:rsidRPr="00CF06FA">
        <w:rPr>
          <w:rFonts w:cstheme="minorHAnsi"/>
          <w:b/>
          <w:bCs/>
          <w:caps/>
          <w:noProof/>
        </w:rPr>
        <mc:AlternateContent>
          <mc:Choice Requires="wps">
            <w:drawing>
              <wp:anchor distT="0" distB="0" distL="114300" distR="114300" simplePos="0" relativeHeight="252122112" behindDoc="0" locked="0" layoutInCell="1" allowOverlap="1" wp14:anchorId="3B83155D" wp14:editId="63551088">
                <wp:simplePos x="0" y="0"/>
                <wp:positionH relativeFrom="column">
                  <wp:posOffset>0</wp:posOffset>
                </wp:positionH>
                <wp:positionV relativeFrom="paragraph">
                  <wp:posOffset>29845</wp:posOffset>
                </wp:positionV>
                <wp:extent cx="539496" cy="495300"/>
                <wp:effectExtent l="0" t="0" r="13335" b="19050"/>
                <wp:wrapSquare wrapText="bothSides"/>
                <wp:docPr id="611139097" name="Rounded Rectangle 9"/>
                <wp:cNvGraphicFramePr/>
                <a:graphic xmlns:a="http://schemas.openxmlformats.org/drawingml/2006/main">
                  <a:graphicData uri="http://schemas.microsoft.com/office/word/2010/wordprocessingShape">
                    <wps:wsp>
                      <wps:cNvSpPr/>
                      <wps:spPr>
                        <a:xfrm>
                          <a:off x="0" y="0"/>
                          <a:ext cx="539496"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ED56327" id="Rounded Rectangle 9" o:spid="_x0000_s1026" style="position:absolute;margin-left:0;margin-top:2.35pt;width:42.5pt;height:39pt;z-index:252122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" fillcolor="windowText" strokeweight="1pt">
                <v:stroke joinstyle="miter"/>
                <w10:wrap type="square"/>
              </v:roundrect>
            </w:pict>
          </mc:Fallback>
        </mc:AlternateContent>
      </w:r>
      <w:r w:rsidR="00DB1293">
        <w:rPr>
          <w:rFonts w:cstheme="minorHAnsi"/>
          <w:b/>
          <w:caps/>
        </w:rPr>
        <w:t>stewardship sunday october 18</w:t>
      </w:r>
      <w:r w:rsidR="00DB1293" w:rsidRPr="00CF06FA">
        <w:rPr>
          <w:rFonts w:cstheme="minorHAnsi"/>
          <w:b/>
          <w:caps/>
          <w:vertAlign w:val="superscript"/>
        </w:rPr>
        <w:t>th</w:t>
      </w:r>
    </w:p>
    <w:p w14:paraId="7CFE0403" w14:textId="4F0B8080" w:rsidR="00DB1293" w:rsidRDefault="00DB1293" w:rsidP="00DB1293">
      <w:pPr>
        <w:ind w:left="990"/>
        <w:rPr>
          <w:rFonts w:cstheme="minorHAnsi"/>
          <w:caps/>
          <w:sz w:val="20"/>
          <w:szCs w:val="20"/>
        </w:rPr>
      </w:pPr>
      <w:r>
        <w:rPr>
          <w:rFonts w:cstheme="minorHAnsi"/>
          <w:caps/>
          <w:color w:val="0F1111"/>
          <w:sz w:val="20"/>
          <w:szCs w:val="20"/>
          <w:shd w:val="clear" w:color="auto" w:fill="FFFFFF"/>
        </w:rPr>
        <w:t>estimate of giving forms have been mailed. please prayerfully consider what you can give to support the vital mission and ministry of First Church</w:t>
      </w:r>
    </w:p>
    <w:p w14:paraId="6FE8B59A" w14:textId="77777777" w:rsidR="006222AC" w:rsidRDefault="006222AC" w:rsidP="006222AC">
      <w:pPr>
        <w:ind w:left="990"/>
        <w:rPr>
          <w:caps/>
          <w:sz w:val="10"/>
          <w:szCs w:val="10"/>
        </w:rPr>
      </w:pPr>
    </w:p>
    <w:p w14:paraId="21BE36FC" w14:textId="77777777" w:rsidR="00E124D3" w:rsidRPr="006222AC" w:rsidRDefault="00E124D3" w:rsidP="006222AC">
      <w:pPr>
        <w:ind w:left="990"/>
        <w:rPr>
          <w:caps/>
          <w:sz w:val="10"/>
          <w:szCs w:val="10"/>
        </w:rPr>
      </w:pPr>
    </w:p>
    <w:p w14:paraId="5D3168B7" w14:textId="1A84F032" w:rsidR="00DB1293" w:rsidRPr="00056012" w:rsidRDefault="00DB1293" w:rsidP="00DB1293">
      <w:pPr>
        <w:ind w:left="990"/>
        <w:rPr>
          <w:rStyle w:val="normaltextrun"/>
          <w:rFonts w:cstheme="minorHAnsi"/>
          <w:b/>
          <w:bCs/>
          <w:caps/>
        </w:rPr>
      </w:pPr>
      <w:r w:rsidRPr="00B04F08">
        <w:rPr>
          <w:caps/>
          <w:noProof/>
        </w:rPr>
        <mc:AlternateContent>
          <mc:Choice Requires="wps">
            <w:drawing>
              <wp:anchor distT="0" distB="0" distL="114300" distR="114300" simplePos="0" relativeHeight="252116992" behindDoc="0" locked="0" layoutInCell="1" allowOverlap="1" wp14:anchorId="31522A38" wp14:editId="17A62623">
                <wp:simplePos x="0" y="0"/>
                <wp:positionH relativeFrom="margin">
                  <wp:posOffset>-9525</wp:posOffset>
                </wp:positionH>
                <wp:positionV relativeFrom="paragraph">
                  <wp:posOffset>27305</wp:posOffset>
                </wp:positionV>
                <wp:extent cx="539496" cy="409575"/>
                <wp:effectExtent l="0" t="0" r="0" b="9525"/>
                <wp:wrapNone/>
                <wp:docPr id="1482747188" name="Text Box 1482747188"/>
                <wp:cNvGraphicFramePr/>
                <a:graphic xmlns:a="http://schemas.openxmlformats.org/drawingml/2006/main">
                  <a:graphicData uri="http://schemas.microsoft.com/office/word/2010/wordprocessingShape">
                    <wps:wsp>
                      <wps:cNvSpPr txBox="1"/>
                      <wps:spPr>
                        <a:xfrm>
                          <a:off x="0" y="0"/>
                          <a:ext cx="539496" cy="409575"/>
                        </a:xfrm>
                        <a:prstGeom prst="rect">
                          <a:avLst/>
                        </a:prstGeom>
                        <a:noFill/>
                        <a:ln>
                          <a:noFill/>
                        </a:ln>
                        <a:effectLst/>
                      </wps:spPr>
                      <wps:txbx>
                        <w:txbxContent>
                          <w:p w14:paraId="3836AC03" w14:textId="010BC64C" w:rsidR="00DB1293" w:rsidRPr="0032111A"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p w14:paraId="2471B513" w14:textId="77777777" w:rsidR="00DB1293" w:rsidRPr="00067318"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22A38" id="Text Box 1482747188" o:spid="_x0000_s1028" type="#_x0000_t202" style="position:absolute;left:0;text-align:left;margin-left:-.75pt;margin-top:2.15pt;width:42.5pt;height:32.25pt;z-index:25211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" filled="f" stroked="f">
                <v:textbox>
                  <w:txbxContent>
                    <w:p w14:paraId="3836AC03" w14:textId="010BC64C" w:rsidR="00DB1293" w:rsidRPr="0032111A"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p w14:paraId="2471B513" w14:textId="77777777" w:rsidR="00DB1293" w:rsidRPr="00067318" w:rsidRDefault="00DB1293" w:rsidP="00DB1293">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Pr="00B04F08">
        <w:rPr>
          <w:caps/>
          <w:noProof/>
        </w:rPr>
        <mc:AlternateContent>
          <mc:Choice Requires="wps">
            <w:drawing>
              <wp:anchor distT="0" distB="0" distL="114300" distR="114300" simplePos="0" relativeHeight="252115968" behindDoc="0" locked="0" layoutInCell="1" allowOverlap="1" wp14:anchorId="515C1E8E" wp14:editId="3D7BA568">
                <wp:simplePos x="0" y="0"/>
                <wp:positionH relativeFrom="column">
                  <wp:posOffset>9525</wp:posOffset>
                </wp:positionH>
                <wp:positionV relativeFrom="paragraph">
                  <wp:posOffset>15875</wp:posOffset>
                </wp:positionV>
                <wp:extent cx="539496" cy="495300"/>
                <wp:effectExtent l="0" t="0" r="13335" b="19050"/>
                <wp:wrapSquare wrapText="bothSides"/>
                <wp:docPr id="587027043" name="Rounded Rectangle 9"/>
                <wp:cNvGraphicFramePr/>
                <a:graphic xmlns:a="http://schemas.openxmlformats.org/drawingml/2006/main">
                  <a:graphicData uri="http://schemas.microsoft.com/office/word/2010/wordprocessingShape">
                    <wps:wsp>
                      <wps:cNvSpPr/>
                      <wps:spPr>
                        <a:xfrm>
                          <a:off x="0" y="0"/>
                          <a:ext cx="539496"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947D1A1" id="Rounded Rectangle 9" o:spid="_x0000_s1026" style="position:absolute;margin-left:.75pt;margin-top:1.25pt;width:42.5pt;height:39pt;z-index:252115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" fillcolor="windowText" strokeweight="1pt">
                <v:stroke joinstyle="miter"/>
                <w10:wrap type="square"/>
              </v:roundrect>
            </w:pict>
          </mc:Fallback>
        </mc:AlternateContent>
      </w:r>
      <w:r>
        <w:rPr>
          <w:rFonts w:cstheme="minorHAnsi"/>
          <w:b/>
          <w:bCs/>
          <w:caps/>
          <w:noProof/>
        </w:rPr>
        <w:t>ANNUAL SOUP KITCHEN AND COUNTRY STORE</w:t>
      </w:r>
    </w:p>
    <w:p w14:paraId="4B8B1284" w14:textId="1984E654" w:rsidR="00DB1293" w:rsidRDefault="00DB1293" w:rsidP="00DB1293">
      <w:pPr>
        <w:ind w:left="990"/>
        <w:rPr>
          <w:rFonts w:cstheme="minorHAnsi"/>
          <w:caps/>
          <w:sz w:val="20"/>
          <w:szCs w:val="20"/>
        </w:rPr>
      </w:pPr>
      <w:r>
        <w:rPr>
          <w:rFonts w:cstheme="minorHAnsi"/>
          <w:caps/>
          <w:sz w:val="20"/>
          <w:szCs w:val="20"/>
        </w:rPr>
        <w:t>TUESDAY, OCTOBER 20</w:t>
      </w:r>
      <w:r w:rsidRPr="00067318">
        <w:rPr>
          <w:rFonts w:cstheme="minorHAnsi"/>
          <w:caps/>
          <w:sz w:val="20"/>
          <w:szCs w:val="20"/>
          <w:vertAlign w:val="superscript"/>
        </w:rPr>
        <w:t>TH</w:t>
      </w:r>
      <w:r>
        <w:rPr>
          <w:rFonts w:cstheme="minorHAnsi"/>
          <w:caps/>
          <w:sz w:val="20"/>
          <w:szCs w:val="20"/>
        </w:rPr>
        <w:t xml:space="preserve"> 4:30-7PM. DONATIONS OF PIES, SOUPS AND CASH DONATIONS FOR SUPPLIES. SEE BULLETIN INSERT FOR MORE INFORMATION </w:t>
      </w:r>
    </w:p>
    <w:p w14:paraId="10CC20A1" w14:textId="074D9202" w:rsidR="00067318" w:rsidRDefault="00067318" w:rsidP="00F65312">
      <w:pPr>
        <w:ind w:left="990"/>
        <w:rPr>
          <w:b/>
          <w:bCs/>
          <w:caps/>
          <w:noProof/>
        </w:rPr>
      </w:pPr>
    </w:p>
    <w:p w14:paraId="4CC13014" w14:textId="77777777" w:rsidR="00DB1293" w:rsidRDefault="00DB1293" w:rsidP="00F65312">
      <w:pPr>
        <w:ind w:left="990"/>
        <w:rPr>
          <w:b/>
          <w:bCs/>
          <w:caps/>
          <w:noProof/>
        </w:rPr>
      </w:pPr>
    </w:p>
    <w:p w14:paraId="7733D18A" w14:textId="062F99B5" w:rsidR="00623D59" w:rsidRDefault="00623D59" w:rsidP="00EA0777">
      <w:pPr>
        <w:rPr>
          <w:caps/>
          <w:sz w:val="20"/>
          <w:szCs w:val="20"/>
        </w:rPr>
      </w:pPr>
    </w:p>
    <w:p w14:paraId="2127BFE8" w14:textId="37A89894" w:rsidR="00EB2D75" w:rsidRPr="00DF6191" w:rsidRDefault="00EB2D75" w:rsidP="00EA0777">
      <w:pPr>
        <w:rPr>
          <w:caps/>
          <w:sz w:val="16"/>
          <w:szCs w:val="16"/>
        </w:rPr>
      </w:pPr>
    </w:p>
    <w:p w14:paraId="024DC498" w14:textId="6FADE8A6" w:rsidR="00CA6348" w:rsidRPr="00DF6191" w:rsidRDefault="00CA6348" w:rsidP="00CA6348">
      <w:pPr>
        <w:rPr>
          <w:b/>
          <w:bCs/>
          <w:sz w:val="26"/>
          <w:szCs w:val="26"/>
        </w:rPr>
      </w:pPr>
      <w:r w:rsidRPr="00DF6191">
        <w:rPr>
          <w:noProof/>
          <w:sz w:val="26"/>
          <w:szCs w:val="26"/>
        </w:rPr>
        <mc:AlternateContent>
          <mc:Choice Requires="wps">
            <w:drawing>
              <wp:anchor distT="0" distB="0" distL="114300" distR="114300" simplePos="0" relativeHeight="251659264" behindDoc="0" locked="0" layoutInCell="1" allowOverlap="1" wp14:anchorId="46857783" wp14:editId="3E91E777">
                <wp:simplePos x="0" y="0"/>
                <wp:positionH relativeFrom="margin">
                  <wp:align>left</wp:align>
                </wp:positionH>
                <wp:positionV relativeFrom="paragraph">
                  <wp:posOffset>191770</wp:posOffset>
                </wp:positionV>
                <wp:extent cx="3962400" cy="190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39624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858491" id="Straight Connector 1" o:spid="_x0000_s1026"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from="0,15.1pt" to="312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" strokecolor="black [3200]" strokeweight=".5pt">
                <v:stroke joinstyle="miter"/>
                <w10:wrap anchorx="margin"/>
              </v:line>
            </w:pict>
          </mc:Fallback>
        </mc:AlternateContent>
      </w:r>
      <w:r w:rsidRPr="00DF6191">
        <w:rPr>
          <w:b/>
          <w:bCs/>
          <w:sz w:val="26"/>
          <w:szCs w:val="26"/>
        </w:rPr>
        <w:t>IN OUR PRAYERS</w:t>
      </w:r>
    </w:p>
    <w:p w14:paraId="6412428C" w14:textId="5AF16B6B" w:rsidR="004F4575" w:rsidRDefault="00D21AD9" w:rsidP="004F4575">
      <w:pPr>
        <w:rPr>
          <w:sz w:val="20"/>
          <w:szCs w:val="20"/>
        </w:rPr>
      </w:pPr>
      <w:r>
        <w:rPr>
          <w:sz w:val="20"/>
          <w:szCs w:val="20"/>
        </w:rPr>
        <w:t xml:space="preserve">For the family of Mark Peterson, Mark passed away. </w:t>
      </w:r>
      <w:r w:rsidR="0069066A">
        <w:rPr>
          <w:sz w:val="20"/>
          <w:szCs w:val="20"/>
        </w:rPr>
        <w:t xml:space="preserve">Marlene Konopik, </w:t>
      </w:r>
      <w:r w:rsidR="00970202">
        <w:rPr>
          <w:sz w:val="20"/>
          <w:szCs w:val="20"/>
        </w:rPr>
        <w:t>Norma Wittmeier,</w:t>
      </w:r>
      <w:r w:rsidR="00E22FE2">
        <w:rPr>
          <w:sz w:val="20"/>
          <w:szCs w:val="20"/>
        </w:rPr>
        <w:t xml:space="preserve"> </w:t>
      </w:r>
      <w:r w:rsidR="00824773">
        <w:rPr>
          <w:sz w:val="20"/>
          <w:szCs w:val="20"/>
        </w:rPr>
        <w:t xml:space="preserve">Rev Howard Grinager; </w:t>
      </w:r>
      <w:r w:rsidR="00490D6E">
        <w:rPr>
          <w:sz w:val="20"/>
          <w:szCs w:val="20"/>
        </w:rPr>
        <w:t xml:space="preserve">Ken Bevers; </w:t>
      </w:r>
      <w:r w:rsidR="004F4575">
        <w:rPr>
          <w:sz w:val="20"/>
          <w:szCs w:val="20"/>
        </w:rPr>
        <w:t>Dani Fr</w:t>
      </w:r>
      <w:r w:rsidR="004958F4">
        <w:rPr>
          <w:sz w:val="20"/>
          <w:szCs w:val="20"/>
        </w:rPr>
        <w:t>a</w:t>
      </w:r>
      <w:r w:rsidR="004F4575">
        <w:rPr>
          <w:sz w:val="20"/>
          <w:szCs w:val="20"/>
        </w:rPr>
        <w:t>hm; Birch Hilton; Rachel, Rev Karl &amp; Jo Watkins’s daughter and Mikael Pietila’s sister; Lonnie Root;</w:t>
      </w:r>
      <w:r w:rsidR="00111733">
        <w:rPr>
          <w:sz w:val="20"/>
          <w:szCs w:val="20"/>
        </w:rPr>
        <w:t xml:space="preserve"> </w:t>
      </w:r>
      <w:r w:rsidR="004F4575">
        <w:rPr>
          <w:sz w:val="20"/>
          <w:szCs w:val="20"/>
        </w:rPr>
        <w:t xml:space="preserve">Bill Fargo; Eric Nichols &amp; family;  Mary Alice Halverson; Sue </w:t>
      </w:r>
      <w:r w:rsidR="0056093E">
        <w:rPr>
          <w:sz w:val="20"/>
          <w:szCs w:val="20"/>
        </w:rPr>
        <w:t>Strasburg.</w:t>
      </w:r>
      <w:r w:rsidR="004F4575">
        <w:rPr>
          <w:sz w:val="20"/>
          <w:szCs w:val="20"/>
        </w:rPr>
        <w:t xml:space="preserve"> </w:t>
      </w:r>
    </w:p>
    <w:p w14:paraId="1C047002" w14:textId="7919577A" w:rsidR="0069355D" w:rsidRDefault="0069355D" w:rsidP="004F4575">
      <w:pPr>
        <w:rPr>
          <w:sz w:val="20"/>
          <w:szCs w:val="20"/>
        </w:rPr>
      </w:pPr>
    </w:p>
    <w:p w14:paraId="6711C188" w14:textId="093F9C53" w:rsidR="00CA6348" w:rsidRPr="00DF6191" w:rsidRDefault="00CA6348" w:rsidP="00CA6348">
      <w:pPr>
        <w:rPr>
          <w:b/>
          <w:bCs/>
          <w:sz w:val="26"/>
          <w:szCs w:val="26"/>
        </w:rPr>
      </w:pPr>
      <w:r w:rsidRPr="00DF6191">
        <w:rPr>
          <w:b/>
          <w:bCs/>
          <w:sz w:val="26"/>
          <w:szCs w:val="26"/>
        </w:rPr>
        <w:t>STEWARDSHIP UPDATE</w:t>
      </w:r>
      <w:r w:rsidR="00851519" w:rsidRPr="00DF6191">
        <w:rPr>
          <w:b/>
          <w:bCs/>
          <w:sz w:val="26"/>
          <w:szCs w:val="26"/>
        </w:rPr>
        <w:t xml:space="preserve"> </w:t>
      </w:r>
    </w:p>
    <w:p w14:paraId="53F26C66" w14:textId="59865B60" w:rsidR="005D1F35" w:rsidRDefault="0004682D">
      <w:pPr>
        <w:rPr>
          <w:sz w:val="20"/>
          <w:szCs w:val="20"/>
        </w:rPr>
      </w:pPr>
      <w:r w:rsidRPr="009F349D">
        <w:rPr>
          <w:b/>
          <w:bCs/>
          <w:noProof/>
          <w:sz w:val="20"/>
          <w:szCs w:val="20"/>
        </w:rPr>
        <w:drawing>
          <wp:anchor distT="0" distB="0" distL="114300" distR="114300" simplePos="0" relativeHeight="252044288" behindDoc="0" locked="0" layoutInCell="1" allowOverlap="1" wp14:anchorId="1A129AF2" wp14:editId="682890F5">
            <wp:simplePos x="0" y="0"/>
            <wp:positionH relativeFrom="column">
              <wp:posOffset>4599763</wp:posOffset>
            </wp:positionH>
            <wp:positionV relativeFrom="paragraph">
              <wp:posOffset>66513</wp:posOffset>
            </wp:positionV>
            <wp:extent cx="790575" cy="1071245"/>
            <wp:effectExtent l="0" t="0" r="9525" b="0"/>
            <wp:wrapThrough wrapText="bothSides">
              <wp:wrapPolygon edited="0">
                <wp:start x="0" y="0"/>
                <wp:lineTo x="0" y="21126"/>
                <wp:lineTo x="21340" y="21126"/>
                <wp:lineTo x="2134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an the code to give today.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0575" cy="1071245"/>
                    </a:xfrm>
                    <a:prstGeom prst="rect">
                      <a:avLst/>
                    </a:prstGeom>
                  </pic:spPr>
                </pic:pic>
              </a:graphicData>
            </a:graphic>
            <wp14:sizeRelH relativeFrom="margin">
              <wp14:pctWidth>0</wp14:pctWidth>
            </wp14:sizeRelH>
            <wp14:sizeRelV relativeFrom="margin">
              <wp14:pctHeight>0</wp14:pctHeight>
            </wp14:sizeRelV>
          </wp:anchor>
        </w:drawing>
      </w:r>
      <w:r w:rsidR="00220903">
        <w:rPr>
          <w:caps/>
          <w:sz w:val="20"/>
          <w:szCs w:val="20"/>
        </w:rPr>
        <w:t>T</w:t>
      </w:r>
      <w:r w:rsidR="00074417" w:rsidRPr="00074417">
        <w:rPr>
          <w:caps/>
          <w:sz w:val="20"/>
          <w:szCs w:val="20"/>
        </w:rPr>
        <w:t xml:space="preserve">otals through </w:t>
      </w:r>
      <w:r w:rsidR="00BE046D" w:rsidRPr="00BE046D">
        <w:rPr>
          <w:caps/>
          <w:sz w:val="20"/>
          <w:szCs w:val="20"/>
        </w:rPr>
        <w:t xml:space="preserve">10-5-26: $317,058/$441,843 </w:t>
      </w:r>
      <w:r w:rsidR="0069355D" w:rsidRPr="0069355D">
        <w:rPr>
          <w:sz w:val="20"/>
          <w:szCs w:val="20"/>
        </w:rPr>
        <w:t>(total projected expenses for the year)</w:t>
      </w:r>
      <w:r w:rsidR="0069355D" w:rsidRPr="0069355D">
        <w:rPr>
          <w:sz w:val="20"/>
          <w:szCs w:val="20"/>
        </w:rPr>
        <w:br/>
        <w:t xml:space="preserve">LAST WEEK: </w:t>
      </w:r>
      <w:r w:rsidR="00074417">
        <w:rPr>
          <w:sz w:val="20"/>
          <w:szCs w:val="20"/>
        </w:rPr>
        <w:t>$</w:t>
      </w:r>
      <w:r w:rsidR="00BE046D" w:rsidRPr="00BE046D">
        <w:rPr>
          <w:sz w:val="20"/>
          <w:szCs w:val="20"/>
        </w:rPr>
        <w:t>7</w:t>
      </w:r>
      <w:r w:rsidR="00BE046D">
        <w:rPr>
          <w:sz w:val="20"/>
          <w:szCs w:val="20"/>
        </w:rPr>
        <w:t>,</w:t>
      </w:r>
      <w:r w:rsidR="00BE046D" w:rsidRPr="00BE046D">
        <w:rPr>
          <w:sz w:val="20"/>
          <w:szCs w:val="20"/>
        </w:rPr>
        <w:t>214</w:t>
      </w:r>
    </w:p>
    <w:p w14:paraId="68270EDB" w14:textId="77777777" w:rsidR="00BB6E5E" w:rsidRDefault="00BB6E5E">
      <w:pPr>
        <w:rPr>
          <w:sz w:val="20"/>
          <w:szCs w:val="20"/>
        </w:rPr>
      </w:pPr>
    </w:p>
    <w:p w14:paraId="4A30B2EE" w14:textId="764320AF" w:rsidR="0069355D" w:rsidRDefault="0069355D">
      <w:pPr>
        <w:rPr>
          <w:sz w:val="20"/>
          <w:szCs w:val="20"/>
        </w:rPr>
      </w:pPr>
    </w:p>
    <w:p w14:paraId="7B8EF0B6" w14:textId="7F2B9361" w:rsidR="0069355D" w:rsidRDefault="007E7A90">
      <w:pPr>
        <w:rPr>
          <w:sz w:val="20"/>
          <w:szCs w:val="20"/>
        </w:rPr>
      </w:pPr>
      <w:r w:rsidRPr="002E3CB7">
        <w:rPr>
          <w:noProof/>
          <w:sz w:val="20"/>
          <w:szCs w:val="20"/>
        </w:rPr>
        <mc:AlternateContent>
          <mc:Choice Requires="wps">
            <w:drawing>
              <wp:anchor distT="45720" distB="45720" distL="114300" distR="114300" simplePos="0" relativeHeight="251702272" behindDoc="1" locked="0" layoutInCell="1" allowOverlap="1" wp14:anchorId="6315E1E8" wp14:editId="32F902AA">
                <wp:simplePos x="0" y="0"/>
                <wp:positionH relativeFrom="column">
                  <wp:posOffset>-3810</wp:posOffset>
                </wp:positionH>
                <wp:positionV relativeFrom="paragraph">
                  <wp:posOffset>318770</wp:posOffset>
                </wp:positionV>
                <wp:extent cx="4190365" cy="513080"/>
                <wp:effectExtent l="0" t="0" r="19685" b="20320"/>
                <wp:wrapTight wrapText="bothSides">
                  <wp:wrapPolygon edited="0">
                    <wp:start x="0" y="0"/>
                    <wp:lineTo x="0" y="21653"/>
                    <wp:lineTo x="21603" y="21653"/>
                    <wp:lineTo x="21603"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0365" cy="513080"/>
                        </a:xfrm>
                        <a:prstGeom prst="rect">
                          <a:avLst/>
                        </a:prstGeom>
                        <a:solidFill>
                          <a:srgbClr val="FFFFFF"/>
                        </a:solidFill>
                        <a:ln w="9525">
                          <a:solidFill>
                            <a:srgbClr val="000000"/>
                          </a:solidFill>
                          <a:miter lim="800000"/>
                          <a:headEnd/>
                          <a:tailEnd/>
                        </a:ln>
                      </wps:spPr>
                      <wps:txbx>
                        <w:txbxContent>
                          <w:p w14:paraId="55A8C452" w14:textId="77777777" w:rsidR="000E4C2E" w:rsidRDefault="00280499" w:rsidP="00C2709D">
                            <w:pPr>
                              <w:tabs>
                                <w:tab w:val="right" w:pos="1620"/>
                                <w:tab w:val="left" w:pos="1800"/>
                                <w:tab w:val="left" w:pos="1980"/>
                              </w:tabs>
                              <w:ind w:left="-90"/>
                              <w:jc w:val="center"/>
                              <w:rPr>
                                <w:rFonts w:cstheme="minorHAnsi"/>
                              </w:rPr>
                            </w:pPr>
                            <w:r w:rsidRPr="00152E78">
                              <w:rPr>
                                <w:rFonts w:cstheme="minorHAnsi"/>
                              </w:rPr>
                              <w:t>“The United Methodist Hour” on KYNT 1450 AM Radio is sponsored</w:t>
                            </w:r>
                            <w:r w:rsidR="000E4C2E">
                              <w:rPr>
                                <w:rFonts w:cstheme="minorHAnsi"/>
                              </w:rPr>
                              <w:t xml:space="preserve"> </w:t>
                            </w:r>
                            <w:r w:rsidR="00C2709D">
                              <w:rPr>
                                <w:rFonts w:cstheme="minorHAnsi"/>
                              </w:rPr>
                              <w:t>by</w:t>
                            </w:r>
                          </w:p>
                          <w:p w14:paraId="3268B2D4" w14:textId="28DCC570" w:rsidR="002E3CB7" w:rsidRDefault="00B808F0" w:rsidP="00C2709D">
                            <w:pPr>
                              <w:tabs>
                                <w:tab w:val="right" w:pos="1620"/>
                                <w:tab w:val="left" w:pos="1800"/>
                                <w:tab w:val="left" w:pos="1980"/>
                              </w:tabs>
                              <w:ind w:left="-90"/>
                              <w:jc w:val="center"/>
                            </w:pPr>
                            <w:r>
                              <w:rPr>
                                <w:rFonts w:cstheme="minorHAnsi"/>
                              </w:rPr>
                              <w:t>Tom &amp; Jane Gilmore in memory of Daren Gilmore.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5E1E8" id="Text Box 2" o:spid="_x0000_s1029" type="#_x0000_t202" style="position:absolute;margin-left:-.3pt;margin-top:25.1pt;width:329.95pt;height:40.4pt;z-index:-251614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">
                <v:textbox>
                  <w:txbxContent>
                    <w:p w14:paraId="55A8C452" w14:textId="77777777" w:rsidR="000E4C2E" w:rsidRDefault="00280499" w:rsidP="00C2709D">
                      <w:pPr>
                        <w:tabs>
                          <w:tab w:val="right" w:pos="1620"/>
                          <w:tab w:val="left" w:pos="1800"/>
                          <w:tab w:val="left" w:pos="1980"/>
                        </w:tabs>
                        <w:ind w:left="-90"/>
                        <w:jc w:val="center"/>
                        <w:rPr>
                          <w:rFonts w:cstheme="minorHAnsi"/>
                        </w:rPr>
                      </w:pPr>
                      <w:r w:rsidRPr="00152E78">
                        <w:rPr>
                          <w:rFonts w:cstheme="minorHAnsi"/>
                        </w:rPr>
                        <w:t>“The United Methodist Hour” on KYNT 1450 AM Radio is sponsored</w:t>
                      </w:r>
                      <w:r w:rsidR="000E4C2E">
                        <w:rPr>
                          <w:rFonts w:cstheme="minorHAnsi"/>
                        </w:rPr>
                        <w:t xml:space="preserve"> </w:t>
                      </w:r>
                      <w:r w:rsidR="00C2709D">
                        <w:rPr>
                          <w:rFonts w:cstheme="minorHAnsi"/>
                        </w:rPr>
                        <w:t>by</w:t>
                      </w:r>
                    </w:p>
                    <w:p w14:paraId="3268B2D4" w14:textId="28DCC570" w:rsidR="002E3CB7" w:rsidRDefault="00B808F0" w:rsidP="00C2709D">
                      <w:pPr>
                        <w:tabs>
                          <w:tab w:val="right" w:pos="1620"/>
                          <w:tab w:val="left" w:pos="1800"/>
                          <w:tab w:val="left" w:pos="1980"/>
                        </w:tabs>
                        <w:ind w:left="-90"/>
                        <w:jc w:val="center"/>
                      </w:pPr>
                      <w:r>
                        <w:rPr>
                          <w:rFonts w:cstheme="minorHAnsi"/>
                        </w:rPr>
                        <w:t>Tom &amp; Jane Gilmore in memory of Daren Gilmore.</w:t>
                      </w:r>
                    </w:p>
                  </w:txbxContent>
                </v:textbox>
                <w10:wrap type="tight"/>
              </v:shape>
            </w:pict>
          </mc:Fallback>
        </mc:AlternateContent>
      </w:r>
    </w:p>
    <w:p w14:paraId="7E972B44" w14:textId="1162E6C2" w:rsidR="002B4CE1" w:rsidRDefault="006F2138" w:rsidP="005026A0">
      <w:pPr>
        <w:rPr>
          <w:b/>
          <w:bCs/>
          <w:sz w:val="36"/>
          <w:szCs w:val="36"/>
        </w:rPr>
      </w:pPr>
      <w:r w:rsidRPr="00E27355">
        <w:rPr>
          <w:noProof/>
          <w:sz w:val="20"/>
          <w:szCs w:val="20"/>
        </w:rPr>
        <w:drawing>
          <wp:anchor distT="0" distB="0" distL="114300" distR="114300" simplePos="0" relativeHeight="251700224" behindDoc="1" locked="0" layoutInCell="1" allowOverlap="1" wp14:anchorId="72BFFEC4" wp14:editId="5A4B71CB">
            <wp:simplePos x="0" y="0"/>
            <wp:positionH relativeFrom="column">
              <wp:posOffset>809625</wp:posOffset>
            </wp:positionH>
            <wp:positionV relativeFrom="paragraph">
              <wp:posOffset>0</wp:posOffset>
            </wp:positionV>
            <wp:extent cx="4248150" cy="2562225"/>
            <wp:effectExtent l="0" t="0" r="0" b="0"/>
            <wp:wrapTight wrapText="bothSides">
              <wp:wrapPolygon edited="0">
                <wp:start x="1937" y="3007"/>
                <wp:lineTo x="1453" y="5855"/>
                <wp:lineTo x="97" y="8229"/>
                <wp:lineTo x="194" y="14242"/>
                <wp:lineTo x="1356" y="15982"/>
                <wp:lineTo x="1840" y="15982"/>
                <wp:lineTo x="2034" y="18514"/>
                <wp:lineTo x="2518" y="18514"/>
                <wp:lineTo x="19469" y="16615"/>
                <wp:lineTo x="19275" y="15982"/>
                <wp:lineTo x="19663" y="15033"/>
                <wp:lineTo x="18113" y="14716"/>
                <wp:lineTo x="7071" y="13451"/>
                <wp:lineTo x="15595" y="13451"/>
                <wp:lineTo x="20050" y="12501"/>
                <wp:lineTo x="19953" y="10919"/>
                <wp:lineTo x="20341" y="10760"/>
                <wp:lineTo x="20244" y="9969"/>
                <wp:lineTo x="19566" y="8387"/>
                <wp:lineTo x="19663" y="7596"/>
                <wp:lineTo x="11236" y="6013"/>
                <wp:lineTo x="7168" y="5855"/>
                <wp:lineTo x="2422" y="3007"/>
                <wp:lineTo x="1937" y="3007"/>
              </wp:wrapPolygon>
            </wp:wrapTight>
            <wp:docPr id="106623503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8150" cy="25622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4CBB15" w14:textId="247CCE69" w:rsidR="00C77917" w:rsidRDefault="00C77917" w:rsidP="005026A0">
      <w:pPr>
        <w:rPr>
          <w:b/>
          <w:bCs/>
          <w:sz w:val="36"/>
          <w:szCs w:val="36"/>
        </w:rPr>
      </w:pPr>
    </w:p>
    <w:p w14:paraId="15A6F0F6" w14:textId="747EFB7E" w:rsidR="00E27355" w:rsidRDefault="00E27355" w:rsidP="00885686">
      <w:pPr>
        <w:ind w:left="450"/>
        <w:jc w:val="center"/>
        <w:rPr>
          <w:b/>
          <w:bCs/>
          <w:sz w:val="36"/>
          <w:szCs w:val="36"/>
        </w:rPr>
      </w:pPr>
    </w:p>
    <w:p w14:paraId="2A3AC8D4" w14:textId="30F85B81" w:rsidR="00E27355" w:rsidRDefault="00E27355" w:rsidP="00885686">
      <w:pPr>
        <w:ind w:left="450"/>
        <w:jc w:val="center"/>
        <w:rPr>
          <w:b/>
          <w:bCs/>
          <w:sz w:val="36"/>
          <w:szCs w:val="36"/>
        </w:rPr>
      </w:pPr>
    </w:p>
    <w:p w14:paraId="5BCEFD75" w14:textId="324FF475" w:rsidR="00E27355" w:rsidRDefault="00E27355" w:rsidP="00885686">
      <w:pPr>
        <w:ind w:left="450"/>
        <w:jc w:val="center"/>
        <w:rPr>
          <w:b/>
          <w:bCs/>
          <w:sz w:val="36"/>
          <w:szCs w:val="36"/>
        </w:rPr>
      </w:pPr>
    </w:p>
    <w:p w14:paraId="252A9089" w14:textId="7441C7D4" w:rsidR="00E27355" w:rsidRDefault="00E27355" w:rsidP="00885686">
      <w:pPr>
        <w:ind w:left="450"/>
        <w:jc w:val="center"/>
        <w:rPr>
          <w:b/>
          <w:bCs/>
          <w:sz w:val="36"/>
          <w:szCs w:val="36"/>
        </w:rPr>
      </w:pPr>
    </w:p>
    <w:p w14:paraId="6FCDFFBF" w14:textId="0C69763C" w:rsidR="00E27355" w:rsidRDefault="00E27355" w:rsidP="00885686">
      <w:pPr>
        <w:ind w:left="450"/>
        <w:jc w:val="center"/>
        <w:rPr>
          <w:b/>
          <w:bCs/>
          <w:sz w:val="36"/>
          <w:szCs w:val="36"/>
        </w:rPr>
      </w:pPr>
    </w:p>
    <w:p w14:paraId="570D8CD3" w14:textId="26DC8484" w:rsidR="00E27355" w:rsidRDefault="00E27355" w:rsidP="00885686">
      <w:pPr>
        <w:ind w:left="450"/>
        <w:jc w:val="center"/>
        <w:rPr>
          <w:b/>
          <w:bCs/>
          <w:sz w:val="36"/>
          <w:szCs w:val="36"/>
        </w:rPr>
      </w:pPr>
    </w:p>
    <w:p w14:paraId="3EA7CD6E" w14:textId="753B0BE9" w:rsidR="00845121" w:rsidRPr="009F349D" w:rsidRDefault="00845121" w:rsidP="00885686">
      <w:pPr>
        <w:ind w:left="450"/>
        <w:jc w:val="center"/>
        <w:rPr>
          <w:b/>
          <w:bCs/>
          <w:sz w:val="36"/>
          <w:szCs w:val="36"/>
        </w:rPr>
      </w:pPr>
      <w:r w:rsidRPr="009F349D">
        <w:rPr>
          <w:b/>
          <w:bCs/>
          <w:sz w:val="36"/>
          <w:szCs w:val="36"/>
        </w:rPr>
        <w:t>FIRST UNITED METHODIST CHURCH</w:t>
      </w:r>
    </w:p>
    <w:p w14:paraId="4680C97B" w14:textId="13A309D3" w:rsidR="00845121" w:rsidRPr="009F349D" w:rsidRDefault="00452B06" w:rsidP="004E0273">
      <w:pPr>
        <w:ind w:left="450"/>
        <w:jc w:val="center"/>
        <w:rPr>
          <w:b/>
          <w:bCs/>
          <w:sz w:val="24"/>
          <w:szCs w:val="24"/>
        </w:rPr>
      </w:pPr>
      <w:r>
        <w:rPr>
          <w:b/>
          <w:bCs/>
          <w:sz w:val="24"/>
          <w:szCs w:val="24"/>
        </w:rPr>
        <w:t>YA</w:t>
      </w:r>
      <w:r w:rsidR="00845121" w:rsidRPr="009F349D">
        <w:rPr>
          <w:b/>
          <w:bCs/>
          <w:sz w:val="24"/>
          <w:szCs w:val="24"/>
        </w:rPr>
        <w:t>NKTON, SD</w:t>
      </w:r>
    </w:p>
    <w:p w14:paraId="55BE4953" w14:textId="4F06DF2C" w:rsidR="00845121" w:rsidRPr="009F349D" w:rsidRDefault="007872A7" w:rsidP="004E0273">
      <w:pPr>
        <w:ind w:left="450"/>
        <w:jc w:val="center"/>
        <w:rPr>
          <w:b/>
          <w:bCs/>
          <w:sz w:val="24"/>
          <w:szCs w:val="24"/>
        </w:rPr>
      </w:pPr>
      <w:r>
        <w:rPr>
          <w:b/>
          <w:bCs/>
          <w:sz w:val="24"/>
          <w:szCs w:val="24"/>
        </w:rPr>
        <w:t xml:space="preserve">October </w:t>
      </w:r>
      <w:r w:rsidR="00BE046D">
        <w:rPr>
          <w:b/>
          <w:bCs/>
          <w:sz w:val="24"/>
          <w:szCs w:val="24"/>
        </w:rPr>
        <w:t>11</w:t>
      </w:r>
      <w:r w:rsidR="008F4B08">
        <w:rPr>
          <w:b/>
          <w:bCs/>
          <w:sz w:val="24"/>
          <w:szCs w:val="24"/>
        </w:rPr>
        <w:t>,</w:t>
      </w:r>
      <w:r w:rsidR="00845121" w:rsidRPr="009F349D">
        <w:rPr>
          <w:b/>
          <w:bCs/>
          <w:sz w:val="24"/>
          <w:szCs w:val="24"/>
        </w:rPr>
        <w:t xml:space="preserve"> 2026</w:t>
      </w:r>
    </w:p>
    <w:p w14:paraId="000FE699" w14:textId="2E5FB2F1" w:rsidR="00845121" w:rsidRDefault="00845121" w:rsidP="004E0273">
      <w:pPr>
        <w:ind w:left="450"/>
        <w:jc w:val="center"/>
        <w:rPr>
          <w:sz w:val="20"/>
          <w:szCs w:val="20"/>
        </w:rPr>
      </w:pPr>
    </w:p>
    <w:p w14:paraId="2435E3DE" w14:textId="0FB6B933" w:rsidR="00845121" w:rsidRDefault="00845121" w:rsidP="004E0273">
      <w:pPr>
        <w:tabs>
          <w:tab w:val="left" w:pos="1440"/>
        </w:tabs>
        <w:ind w:left="450"/>
        <w:jc w:val="center"/>
        <w:rPr>
          <w:sz w:val="36"/>
          <w:szCs w:val="36"/>
        </w:rPr>
      </w:pPr>
      <w:r>
        <w:rPr>
          <w:sz w:val="36"/>
          <w:szCs w:val="36"/>
        </w:rPr>
        <w:t>TODAY’S SCRIPTURE</w:t>
      </w:r>
    </w:p>
    <w:p w14:paraId="0B5F82B2" w14:textId="5CD422A6" w:rsidR="007872A7" w:rsidRPr="00CF06FA" w:rsidRDefault="007872A7" w:rsidP="004E0273">
      <w:pPr>
        <w:pStyle w:val="NormalWeb"/>
        <w:ind w:left="450"/>
        <w:jc w:val="center"/>
        <w:rPr>
          <w:rFonts w:ascii="Arial" w:hAnsi="Arial" w:cs="Arial"/>
          <w:i/>
          <w:iCs/>
        </w:rPr>
      </w:pPr>
      <w:r w:rsidRPr="00CF06FA">
        <w:rPr>
          <w:rFonts w:ascii="Arial" w:hAnsi="Arial" w:cs="Arial"/>
          <w:i/>
          <w:iCs/>
        </w:rPr>
        <w:t xml:space="preserve">Exodus </w:t>
      </w:r>
      <w:r w:rsidR="00BE046D">
        <w:rPr>
          <w:rFonts w:ascii="Arial" w:hAnsi="Arial" w:cs="Arial"/>
          <w:i/>
          <w:iCs/>
        </w:rPr>
        <w:t>32:1-14</w:t>
      </w:r>
      <w:r w:rsidRPr="00CF06FA">
        <w:rPr>
          <w:rFonts w:ascii="Arial" w:hAnsi="Arial" w:cs="Arial"/>
          <w:i/>
          <w:iCs/>
        </w:rPr>
        <w:t xml:space="preserve"> </w:t>
      </w:r>
    </w:p>
    <w:p w14:paraId="3E581CAB" w14:textId="097344C8" w:rsidR="005B02DA" w:rsidRPr="00BB6E5E" w:rsidRDefault="00AD2055" w:rsidP="004E0273">
      <w:pPr>
        <w:pStyle w:val="NormalWeb"/>
        <w:ind w:left="450"/>
        <w:jc w:val="center"/>
        <w:rPr>
          <w:rFonts w:eastAsia="Times New Roman" w:cstheme="minorHAnsi"/>
          <w:i/>
          <w:iCs/>
        </w:rPr>
      </w:pPr>
      <w:r w:rsidRPr="00BB6E5E">
        <w:rPr>
          <w:rFonts w:eastAsia="Times New Roman" w:cstheme="minorHAnsi"/>
          <w:i/>
          <w:iCs/>
        </w:rPr>
        <w:t>But Moses implored the LORD his God and said, "O LORD, why does your wrath burn hot against your people, whom you brought out of the land of Egypt with great power and with a mighty hand? Turn from your fierce wrath; change your mind and do not bring disaster on your people." The LORD changed his mind about the disaster that he planned to bring on his people.</w:t>
      </w:r>
    </w:p>
    <w:p w14:paraId="0FAC4B94" w14:textId="77777777" w:rsidR="00AD2055" w:rsidRPr="00AD2055" w:rsidRDefault="00AD2055" w:rsidP="004E0273">
      <w:pPr>
        <w:pStyle w:val="NormalWeb"/>
        <w:ind w:left="450"/>
        <w:jc w:val="center"/>
        <w:rPr>
          <w:rFonts w:eastAsia="Times New Roman" w:cstheme="minorHAnsi"/>
          <w:i/>
          <w:iCs/>
          <w:sz w:val="10"/>
          <w:szCs w:val="10"/>
        </w:rPr>
      </w:pPr>
    </w:p>
    <w:p w14:paraId="6085ECDF" w14:textId="2661725D" w:rsidR="00845121" w:rsidRPr="00A43A0D" w:rsidRDefault="00845121" w:rsidP="004E0273">
      <w:pPr>
        <w:pStyle w:val="NormalWeb"/>
        <w:ind w:left="450"/>
        <w:jc w:val="center"/>
        <w:rPr>
          <w:rFonts w:cstheme="minorHAnsi"/>
          <w:sz w:val="20"/>
          <w:szCs w:val="20"/>
        </w:rPr>
      </w:pPr>
      <w:r w:rsidRPr="00A43A0D">
        <w:rPr>
          <w:rStyle w:val="Strong"/>
          <w:rFonts w:cstheme="minorHAnsi"/>
          <w:sz w:val="20"/>
          <w:szCs w:val="20"/>
        </w:rPr>
        <w:t>First United Methodist Church</w:t>
      </w:r>
    </w:p>
    <w:p w14:paraId="0CDD19CE" w14:textId="56193989" w:rsidR="00845121" w:rsidRPr="00A43A0D" w:rsidRDefault="00845121" w:rsidP="004E0273">
      <w:pPr>
        <w:pStyle w:val="NormalWeb"/>
        <w:ind w:left="450"/>
        <w:jc w:val="center"/>
        <w:rPr>
          <w:rFonts w:cstheme="minorHAnsi"/>
          <w:sz w:val="20"/>
          <w:szCs w:val="20"/>
        </w:rPr>
      </w:pPr>
      <w:r w:rsidRPr="00A43A0D">
        <w:rPr>
          <w:rFonts w:cstheme="minorHAnsi"/>
          <w:sz w:val="20"/>
          <w:szCs w:val="20"/>
        </w:rPr>
        <w:t>207 W 11th Street, Yankton, SD 57078</w:t>
      </w:r>
    </w:p>
    <w:p w14:paraId="541A7148" w14:textId="13DB92E3" w:rsidR="00A43A0D" w:rsidRPr="00A43A0D" w:rsidRDefault="00A43A0D" w:rsidP="004E0273">
      <w:pPr>
        <w:pStyle w:val="NormalWeb"/>
        <w:ind w:left="450"/>
        <w:jc w:val="center"/>
        <w:rPr>
          <w:rFonts w:cstheme="minorHAnsi"/>
          <w:sz w:val="20"/>
          <w:szCs w:val="20"/>
        </w:rPr>
      </w:pPr>
      <w:r w:rsidRPr="00A43A0D">
        <w:rPr>
          <w:rFonts w:cstheme="minorHAnsi"/>
          <w:sz w:val="20"/>
          <w:szCs w:val="20"/>
        </w:rPr>
        <w:t>1stumcyankton@gmail.com</w:t>
      </w:r>
    </w:p>
    <w:p w14:paraId="1933B1CE" w14:textId="77777777" w:rsidR="00845121" w:rsidRPr="00A43A0D" w:rsidRDefault="00845121" w:rsidP="004E0273">
      <w:pPr>
        <w:pStyle w:val="NormalWeb"/>
        <w:ind w:left="450"/>
        <w:jc w:val="center"/>
        <w:rPr>
          <w:rFonts w:cstheme="minorHAnsi"/>
          <w:sz w:val="20"/>
          <w:szCs w:val="20"/>
        </w:rPr>
      </w:pPr>
      <w:r w:rsidRPr="00A43A0D">
        <w:rPr>
          <w:rFonts w:cstheme="minorHAnsi"/>
          <w:sz w:val="20"/>
          <w:szCs w:val="20"/>
        </w:rPr>
        <w:t>(605) 665-2991</w:t>
      </w:r>
    </w:p>
    <w:p w14:paraId="751AE360" w14:textId="77777777" w:rsidR="00845121" w:rsidRDefault="00845121" w:rsidP="004E0273">
      <w:pPr>
        <w:pStyle w:val="website"/>
        <w:spacing w:before="80" w:beforeAutospacing="0" w:after="80" w:afterAutospacing="0"/>
        <w:ind w:left="450"/>
        <w:jc w:val="center"/>
        <w:rPr>
          <w:rFonts w:cstheme="minorHAnsi"/>
          <w:b w:val="0"/>
          <w:bCs w:val="0"/>
          <w:color w:val="auto"/>
          <w:sz w:val="20"/>
          <w:szCs w:val="20"/>
        </w:rPr>
      </w:pPr>
      <w:r w:rsidRPr="003439AF">
        <w:rPr>
          <w:rFonts w:cstheme="minorHAnsi"/>
          <w:b w:val="0"/>
          <w:bCs w:val="0"/>
          <w:color w:val="auto"/>
          <w:sz w:val="20"/>
          <w:szCs w:val="20"/>
        </w:rPr>
        <w:t>firstumcyankton.org</w:t>
      </w:r>
    </w:p>
    <w:p w14:paraId="110A3761" w14:textId="77777777" w:rsidR="00E7328E" w:rsidRPr="00AD2055" w:rsidRDefault="00E7328E" w:rsidP="004E0273">
      <w:pPr>
        <w:pStyle w:val="website"/>
        <w:spacing w:before="80" w:beforeAutospacing="0" w:after="80" w:afterAutospacing="0"/>
        <w:ind w:left="450"/>
        <w:jc w:val="center"/>
        <w:rPr>
          <w:rFonts w:cstheme="minorHAnsi"/>
          <w:b w:val="0"/>
          <w:bCs w:val="0"/>
          <w:color w:val="auto"/>
          <w:sz w:val="10"/>
          <w:szCs w:val="10"/>
        </w:rPr>
      </w:pPr>
    </w:p>
    <w:p w14:paraId="5B40ADDD" w14:textId="4DFE3175" w:rsidR="004E0273" w:rsidRDefault="004E0273" w:rsidP="004E0273">
      <w:pPr>
        <w:pStyle w:val="website"/>
        <w:spacing w:before="80" w:beforeAutospacing="0" w:after="80" w:afterAutospacing="0"/>
        <w:ind w:left="450"/>
        <w:jc w:val="center"/>
        <w:rPr>
          <w:rFonts w:cstheme="minorHAnsi"/>
          <w:i/>
          <w:iCs/>
          <w:color w:val="auto"/>
          <w:sz w:val="20"/>
          <w:szCs w:val="20"/>
        </w:rPr>
      </w:pPr>
      <w:r w:rsidRPr="004E0273">
        <w:rPr>
          <w:rFonts w:cstheme="minorHAnsi"/>
          <w:i/>
          <w:iCs/>
          <w:color w:val="auto"/>
          <w:sz w:val="20"/>
          <w:szCs w:val="20"/>
        </w:rPr>
        <w:t>Our mission is to inspire all people to see</w:t>
      </w:r>
      <w:r>
        <w:rPr>
          <w:rFonts w:cstheme="minorHAnsi"/>
          <w:i/>
          <w:iCs/>
          <w:color w:val="auto"/>
          <w:sz w:val="20"/>
          <w:szCs w:val="20"/>
        </w:rPr>
        <w:t>k</w:t>
      </w:r>
      <w:r w:rsidRPr="004E0273">
        <w:rPr>
          <w:rFonts w:cstheme="minorHAnsi"/>
          <w:i/>
          <w:iCs/>
          <w:color w:val="auto"/>
          <w:sz w:val="20"/>
          <w:szCs w:val="20"/>
        </w:rPr>
        <w:t xml:space="preserve"> God, grow in their faith, </w:t>
      </w:r>
    </w:p>
    <w:p w14:paraId="63274B28" w14:textId="6C434238" w:rsidR="00E27355" w:rsidRPr="004E0273" w:rsidRDefault="004E0273" w:rsidP="004E0273">
      <w:pPr>
        <w:pStyle w:val="website"/>
        <w:spacing w:before="80" w:beforeAutospacing="0" w:after="80" w:afterAutospacing="0"/>
        <w:ind w:left="450"/>
        <w:jc w:val="center"/>
        <w:rPr>
          <w:rFonts w:cstheme="minorHAnsi"/>
          <w:i/>
          <w:iCs/>
          <w:color w:val="auto"/>
          <w:sz w:val="20"/>
          <w:szCs w:val="20"/>
        </w:rPr>
      </w:pPr>
      <w:r w:rsidRPr="004E0273">
        <w:rPr>
          <w:rFonts w:cstheme="minorHAnsi"/>
          <w:i/>
          <w:iCs/>
          <w:color w:val="auto"/>
          <w:sz w:val="20"/>
          <w:szCs w:val="20"/>
        </w:rPr>
        <w:t>discover their purpose and serve others to make a difference.</w:t>
      </w:r>
    </w:p>
    <w:p w14:paraId="4612AA6D" w14:textId="77777777" w:rsidR="004E0273" w:rsidRDefault="004E0273" w:rsidP="004E0273">
      <w:pPr>
        <w:pStyle w:val="website"/>
        <w:spacing w:before="80" w:beforeAutospacing="0" w:after="80" w:afterAutospacing="0"/>
        <w:ind w:left="450"/>
        <w:jc w:val="center"/>
        <w:rPr>
          <w:rFonts w:cstheme="minorHAnsi"/>
          <w:i/>
          <w:iCs/>
          <w:color w:val="auto"/>
          <w:sz w:val="20"/>
          <w:szCs w:val="20"/>
        </w:rPr>
      </w:pPr>
      <w:r w:rsidRPr="004E0273">
        <w:rPr>
          <w:rFonts w:cstheme="minorHAnsi"/>
          <w:i/>
          <w:iCs/>
          <w:color w:val="auto"/>
          <w:sz w:val="20"/>
          <w:szCs w:val="20"/>
        </w:rPr>
        <w:t xml:space="preserve">Our vision is to be a church of hope, healing, and belonging that loves </w:t>
      </w:r>
    </w:p>
    <w:p w14:paraId="0D878901" w14:textId="5B5AD10C" w:rsidR="004E0273" w:rsidRDefault="004E0273" w:rsidP="004E0273">
      <w:pPr>
        <w:pStyle w:val="website"/>
        <w:spacing w:before="80" w:beforeAutospacing="0" w:after="80" w:afterAutospacing="0"/>
        <w:ind w:left="450"/>
        <w:jc w:val="center"/>
        <w:rPr>
          <w:rFonts w:cstheme="minorHAnsi"/>
          <w:i/>
          <w:iCs/>
          <w:color w:val="auto"/>
          <w:sz w:val="20"/>
          <w:szCs w:val="20"/>
        </w:rPr>
      </w:pPr>
      <w:r w:rsidRPr="004E0273">
        <w:rPr>
          <w:rFonts w:cstheme="minorHAnsi"/>
          <w:i/>
          <w:iCs/>
          <w:color w:val="auto"/>
          <w:sz w:val="20"/>
          <w:szCs w:val="20"/>
        </w:rPr>
        <w:t>and serves all through Christ our Lord.</w:t>
      </w:r>
    </w:p>
    <w:p w14:paraId="6AC9ECAD" w14:textId="77777777" w:rsidR="00DB1293" w:rsidRDefault="00DB1293" w:rsidP="00571CB4">
      <w:pPr>
        <w:jc w:val="center"/>
        <w:rPr>
          <w:b/>
          <w:bCs/>
          <w:sz w:val="28"/>
          <w:szCs w:val="28"/>
        </w:rPr>
      </w:pPr>
    </w:p>
    <w:p w14:paraId="13DA4F99" w14:textId="27BBE90B" w:rsidR="00571CB4" w:rsidRDefault="00571CB4" w:rsidP="00571CB4">
      <w:pPr>
        <w:jc w:val="center"/>
        <w:rPr>
          <w:b/>
          <w:bCs/>
          <w:sz w:val="28"/>
          <w:szCs w:val="28"/>
        </w:rPr>
      </w:pPr>
      <w:r w:rsidRPr="009F349D">
        <w:rPr>
          <w:b/>
          <w:bCs/>
          <w:sz w:val="28"/>
          <w:szCs w:val="28"/>
        </w:rPr>
        <w:lastRenderedPageBreak/>
        <w:t>ORDER OF WORSHIP</w:t>
      </w:r>
    </w:p>
    <w:p w14:paraId="392C54F5" w14:textId="77777777" w:rsidR="00571CB4" w:rsidRPr="004F4575" w:rsidRDefault="00571CB4" w:rsidP="00571CB4">
      <w:pPr>
        <w:jc w:val="center"/>
        <w:rPr>
          <w:b/>
          <w:bCs/>
          <w:sz w:val="16"/>
          <w:szCs w:val="16"/>
        </w:rPr>
      </w:pPr>
    </w:p>
    <w:p w14:paraId="5AB21B56" w14:textId="77777777" w:rsidR="00F86AB7" w:rsidRDefault="00F86AB7" w:rsidP="00B808F0">
      <w:pPr>
        <w:rPr>
          <w:b/>
          <w:sz w:val="28"/>
          <w:szCs w:val="28"/>
        </w:rPr>
      </w:pPr>
      <w:r>
        <w:rPr>
          <w:b/>
          <w:sz w:val="28"/>
          <w:szCs w:val="28"/>
        </w:rPr>
        <w:t>PRELUDE</w:t>
      </w:r>
    </w:p>
    <w:p w14:paraId="3D51224C" w14:textId="77777777" w:rsidR="00AA32A8" w:rsidRPr="00AA32A8" w:rsidRDefault="00AA32A8" w:rsidP="00B808F0">
      <w:pPr>
        <w:rPr>
          <w:b/>
          <w:sz w:val="12"/>
          <w:szCs w:val="12"/>
        </w:rPr>
      </w:pPr>
    </w:p>
    <w:p w14:paraId="715E0FC3" w14:textId="36189975" w:rsidR="00AA32A8" w:rsidRDefault="00AA32A8" w:rsidP="00AA32A8">
      <w:pPr>
        <w:tabs>
          <w:tab w:val="right" w:pos="8280"/>
        </w:tabs>
        <w:rPr>
          <w:b/>
          <w:sz w:val="28"/>
          <w:szCs w:val="28"/>
        </w:rPr>
      </w:pPr>
      <w:r w:rsidRPr="00AA32A8">
        <w:rPr>
          <w:b/>
          <w:caps/>
          <w:sz w:val="28"/>
          <w:szCs w:val="28"/>
        </w:rPr>
        <w:t>Special Music</w:t>
      </w:r>
      <w:r>
        <w:rPr>
          <w:b/>
          <w:sz w:val="28"/>
          <w:szCs w:val="28"/>
        </w:rPr>
        <w:t xml:space="preserve">                      </w:t>
      </w:r>
      <w:r w:rsidRPr="00AA32A8">
        <w:rPr>
          <w:bCs/>
          <w:i/>
          <w:iCs/>
          <w:sz w:val="24"/>
          <w:szCs w:val="24"/>
        </w:rPr>
        <w:t>Jesus Shall Reign</w:t>
      </w:r>
      <w:r w:rsidRPr="00AA32A8">
        <w:rPr>
          <w:b/>
          <w:i/>
          <w:iCs/>
          <w:sz w:val="24"/>
          <w:szCs w:val="24"/>
        </w:rPr>
        <w:tab/>
      </w:r>
      <w:r w:rsidRPr="00AA32A8">
        <w:rPr>
          <w:bCs/>
          <w:i/>
          <w:iCs/>
          <w:sz w:val="24"/>
          <w:szCs w:val="24"/>
        </w:rPr>
        <w:t>Youth Bells</w:t>
      </w:r>
    </w:p>
    <w:p w14:paraId="7DCF99DD" w14:textId="77777777" w:rsidR="00F86AB7" w:rsidRPr="008D736A" w:rsidRDefault="00F86AB7" w:rsidP="00F86AB7">
      <w:pPr>
        <w:rPr>
          <w:b/>
          <w:sz w:val="12"/>
          <w:szCs w:val="12"/>
        </w:rPr>
      </w:pPr>
    </w:p>
    <w:p w14:paraId="204EBB82" w14:textId="77777777" w:rsidR="00F86AB7" w:rsidRPr="0045745E" w:rsidRDefault="00F86AB7" w:rsidP="00F86AB7">
      <w:pPr>
        <w:rPr>
          <w:b/>
          <w:sz w:val="28"/>
          <w:szCs w:val="28"/>
        </w:rPr>
      </w:pPr>
      <w:r w:rsidRPr="0045745E">
        <w:rPr>
          <w:b/>
          <w:sz w:val="28"/>
          <w:szCs w:val="28"/>
        </w:rPr>
        <w:t>WELCOME</w:t>
      </w:r>
    </w:p>
    <w:p w14:paraId="077C2666" w14:textId="77777777" w:rsidR="00F86AB7" w:rsidRDefault="00F86AB7" w:rsidP="00F86AB7">
      <w:pPr>
        <w:rPr>
          <w:bCs/>
          <w:i/>
          <w:sz w:val="24"/>
          <w:szCs w:val="24"/>
        </w:rPr>
      </w:pPr>
      <w:r w:rsidRPr="0045745E">
        <w:rPr>
          <w:bCs/>
          <w:i/>
          <w:sz w:val="24"/>
          <w:szCs w:val="24"/>
        </w:rPr>
        <w:t>Please fill out the ritual of friendship book at the end of the pew.</w:t>
      </w:r>
    </w:p>
    <w:p w14:paraId="129C05A6" w14:textId="77777777" w:rsidR="00AA32A8" w:rsidRPr="00AA32A8" w:rsidRDefault="00AA32A8" w:rsidP="00F86AB7">
      <w:pPr>
        <w:rPr>
          <w:bCs/>
          <w:i/>
          <w:sz w:val="12"/>
          <w:szCs w:val="12"/>
        </w:rPr>
      </w:pPr>
    </w:p>
    <w:p w14:paraId="12EDFD2B" w14:textId="1A402340" w:rsidR="00AA32A8" w:rsidRPr="00AA32A8" w:rsidRDefault="00AA32A8" w:rsidP="00AA32A8">
      <w:pPr>
        <w:tabs>
          <w:tab w:val="right" w:pos="8280"/>
        </w:tabs>
        <w:rPr>
          <w:bCs/>
          <w:iCs/>
          <w:sz w:val="24"/>
          <w:szCs w:val="24"/>
        </w:rPr>
      </w:pPr>
      <w:r w:rsidRPr="00AA32A8">
        <w:rPr>
          <w:b/>
          <w:iCs/>
          <w:caps/>
          <w:sz w:val="28"/>
          <w:szCs w:val="28"/>
        </w:rPr>
        <w:t>Special Music</w:t>
      </w:r>
      <w:r w:rsidRPr="00AA32A8">
        <w:rPr>
          <w:bCs/>
          <w:iCs/>
          <w:sz w:val="24"/>
          <w:szCs w:val="24"/>
        </w:rPr>
        <w:t xml:space="preserve">                        </w:t>
      </w:r>
      <w:r w:rsidRPr="00AA32A8">
        <w:rPr>
          <w:bCs/>
          <w:i/>
          <w:sz w:val="24"/>
          <w:szCs w:val="24"/>
        </w:rPr>
        <w:t xml:space="preserve">Grateful Hymns of Praise </w:t>
      </w:r>
      <w:r w:rsidRPr="00AA32A8">
        <w:rPr>
          <w:bCs/>
          <w:i/>
          <w:sz w:val="24"/>
          <w:szCs w:val="24"/>
        </w:rPr>
        <w:tab/>
        <w:t>Jubilee Bells</w:t>
      </w:r>
      <w:r w:rsidRPr="00AA32A8">
        <w:rPr>
          <w:bCs/>
          <w:iCs/>
          <w:sz w:val="24"/>
          <w:szCs w:val="24"/>
        </w:rPr>
        <w:t xml:space="preserve"> </w:t>
      </w:r>
    </w:p>
    <w:p w14:paraId="40D9C510" w14:textId="77777777" w:rsidR="00F86AB7" w:rsidRPr="008D736A" w:rsidRDefault="00F86AB7" w:rsidP="00F86AB7">
      <w:pPr>
        <w:rPr>
          <w:bCs/>
          <w:i/>
          <w:sz w:val="12"/>
          <w:szCs w:val="12"/>
        </w:rPr>
      </w:pPr>
    </w:p>
    <w:p w14:paraId="7D69BE84" w14:textId="77777777" w:rsidR="00F86AB7" w:rsidRDefault="00F86AB7" w:rsidP="00F86AB7">
      <w:pPr>
        <w:rPr>
          <w:b/>
          <w:sz w:val="28"/>
          <w:szCs w:val="28"/>
        </w:rPr>
      </w:pPr>
      <w:r w:rsidRPr="0045745E">
        <w:rPr>
          <w:b/>
          <w:sz w:val="28"/>
          <w:szCs w:val="28"/>
        </w:rPr>
        <w:t>ANNOUNCEMENTS</w:t>
      </w:r>
    </w:p>
    <w:p w14:paraId="31961671" w14:textId="77777777" w:rsidR="00C91C82" w:rsidRPr="008D736A" w:rsidRDefault="00C91C82" w:rsidP="00F86AB7">
      <w:pPr>
        <w:rPr>
          <w:b/>
          <w:sz w:val="12"/>
          <w:szCs w:val="12"/>
        </w:rPr>
      </w:pPr>
    </w:p>
    <w:p w14:paraId="62FF40BD" w14:textId="77777777" w:rsidR="00F86AB7" w:rsidRDefault="00F86AB7" w:rsidP="00F86AB7">
      <w:pPr>
        <w:rPr>
          <w:rFonts w:cstheme="minorHAnsi"/>
          <w:b/>
          <w:sz w:val="28"/>
          <w:szCs w:val="28"/>
        </w:rPr>
      </w:pPr>
      <w:r w:rsidRPr="00283926">
        <w:rPr>
          <w:rFonts w:cstheme="minorHAnsi"/>
          <w:b/>
          <w:sz w:val="28"/>
          <w:szCs w:val="28"/>
        </w:rPr>
        <w:t>*</w:t>
      </w:r>
      <w:r>
        <w:rPr>
          <w:rFonts w:cstheme="minorHAnsi"/>
          <w:b/>
          <w:sz w:val="28"/>
          <w:szCs w:val="28"/>
        </w:rPr>
        <w:t>CALL TO WORSHIP</w:t>
      </w:r>
    </w:p>
    <w:p w14:paraId="75638440" w14:textId="77777777" w:rsidR="00F86AB7" w:rsidRPr="008D736A" w:rsidRDefault="00F86AB7" w:rsidP="00F86AB7">
      <w:pPr>
        <w:rPr>
          <w:rFonts w:cstheme="minorHAnsi"/>
          <w:b/>
          <w:sz w:val="12"/>
          <w:szCs w:val="12"/>
        </w:rPr>
      </w:pPr>
    </w:p>
    <w:p w14:paraId="05D5732E" w14:textId="77777777" w:rsidR="00F86AB7" w:rsidRDefault="00F86AB7" w:rsidP="00F86AB7">
      <w:pPr>
        <w:pStyle w:val="tapestry-react-reset"/>
        <w:tabs>
          <w:tab w:val="right" w:pos="8190"/>
        </w:tabs>
        <w:spacing w:before="0" w:beforeAutospacing="0" w:after="0" w:afterAutospacing="0"/>
        <w:rPr>
          <w:rFonts w:asciiTheme="minorHAnsi" w:hAnsiTheme="minorHAnsi" w:cstheme="minorHAnsi"/>
          <w:b/>
          <w:bCs/>
          <w:sz w:val="28"/>
          <w:szCs w:val="28"/>
        </w:rPr>
      </w:pPr>
      <w:r>
        <w:rPr>
          <w:rFonts w:asciiTheme="minorHAnsi" w:hAnsiTheme="minorHAnsi" w:cstheme="minorHAnsi"/>
          <w:b/>
          <w:bCs/>
          <w:sz w:val="28"/>
          <w:szCs w:val="28"/>
        </w:rPr>
        <w:t>*OPENING PRAYER</w:t>
      </w:r>
    </w:p>
    <w:p w14:paraId="68B05CC9" w14:textId="77777777" w:rsidR="00F86AB7" w:rsidRPr="008D736A" w:rsidRDefault="00F86AB7" w:rsidP="00F86AB7">
      <w:pPr>
        <w:pStyle w:val="tapestry-react-reset"/>
        <w:tabs>
          <w:tab w:val="right" w:pos="8190"/>
        </w:tabs>
        <w:spacing w:before="0" w:beforeAutospacing="0" w:after="0" w:afterAutospacing="0"/>
        <w:rPr>
          <w:rFonts w:asciiTheme="minorHAnsi" w:hAnsiTheme="minorHAnsi" w:cstheme="minorHAnsi"/>
          <w:b/>
          <w:bCs/>
          <w:sz w:val="12"/>
          <w:szCs w:val="12"/>
        </w:rPr>
      </w:pPr>
    </w:p>
    <w:p w14:paraId="50E48A3F" w14:textId="3BC9D9C9" w:rsidR="00F86AB7" w:rsidRPr="002E54C5" w:rsidRDefault="00F86AB7" w:rsidP="00F86AB7">
      <w:pPr>
        <w:pStyle w:val="tapestry-react-reset"/>
        <w:tabs>
          <w:tab w:val="right" w:pos="8280"/>
        </w:tabs>
        <w:spacing w:before="0" w:beforeAutospacing="0" w:after="0" w:afterAutospacing="0"/>
        <w:rPr>
          <w:rFonts w:ascii="Arial" w:hAnsi="Arial" w:cs="Arial"/>
          <w:b/>
          <w:bCs/>
        </w:rPr>
      </w:pPr>
      <w:r>
        <w:rPr>
          <w:rFonts w:asciiTheme="minorHAnsi" w:hAnsiTheme="minorHAnsi" w:cstheme="minorHAnsi"/>
          <w:b/>
          <w:bCs/>
          <w:sz w:val="28"/>
          <w:szCs w:val="28"/>
        </w:rPr>
        <w:t>*</w:t>
      </w:r>
      <w:r w:rsidR="002B4CE1">
        <w:rPr>
          <w:rFonts w:asciiTheme="minorHAnsi" w:hAnsiTheme="minorHAnsi" w:cstheme="minorHAnsi"/>
          <w:b/>
          <w:bCs/>
          <w:sz w:val="28"/>
          <w:szCs w:val="28"/>
        </w:rPr>
        <w:t>HYMN</w:t>
      </w:r>
      <w:r>
        <w:rPr>
          <w:rFonts w:ascii="Arial" w:hAnsi="Arial" w:cs="Arial"/>
          <w:b/>
          <w:bCs/>
        </w:rPr>
        <w:t xml:space="preserve">                           </w:t>
      </w:r>
      <w:r w:rsidR="00AA32A8">
        <w:rPr>
          <w:rFonts w:asciiTheme="minorHAnsi" w:hAnsiTheme="minorHAnsi" w:cstheme="minorHAnsi"/>
          <w:i/>
          <w:iCs/>
        </w:rPr>
        <w:t>Great Is Thy Faithfulness</w:t>
      </w:r>
      <w:r>
        <w:rPr>
          <w:rFonts w:asciiTheme="minorHAnsi" w:hAnsiTheme="minorHAnsi" w:cstheme="minorHAnsi"/>
          <w:i/>
          <w:iCs/>
        </w:rPr>
        <w:t xml:space="preserve">                           </w:t>
      </w:r>
      <w:r>
        <w:rPr>
          <w:rFonts w:asciiTheme="minorHAnsi" w:hAnsiTheme="minorHAnsi" w:cstheme="minorHAnsi"/>
          <w:i/>
          <w:iCs/>
        </w:rPr>
        <w:tab/>
      </w:r>
      <w:r w:rsidR="002B4CE1">
        <w:rPr>
          <w:rFonts w:asciiTheme="minorHAnsi" w:hAnsiTheme="minorHAnsi" w:cstheme="minorHAnsi"/>
          <w:i/>
          <w:iCs/>
        </w:rPr>
        <w:t>UMH</w:t>
      </w:r>
      <w:r w:rsidR="00DB3F94">
        <w:rPr>
          <w:rFonts w:asciiTheme="minorHAnsi" w:hAnsiTheme="minorHAnsi" w:cstheme="minorHAnsi"/>
          <w:i/>
          <w:iCs/>
        </w:rPr>
        <w:t xml:space="preserve"> </w:t>
      </w:r>
      <w:r>
        <w:rPr>
          <w:rFonts w:asciiTheme="minorHAnsi" w:hAnsiTheme="minorHAnsi" w:cstheme="minorHAnsi"/>
          <w:i/>
          <w:iCs/>
        </w:rPr>
        <w:t>#</w:t>
      </w:r>
      <w:r w:rsidR="00AA32A8">
        <w:rPr>
          <w:rFonts w:asciiTheme="minorHAnsi" w:hAnsiTheme="minorHAnsi" w:cstheme="minorHAnsi"/>
          <w:i/>
          <w:iCs/>
        </w:rPr>
        <w:t>140</w:t>
      </w:r>
    </w:p>
    <w:p w14:paraId="6A987D0F" w14:textId="77777777" w:rsidR="00F86AB7" w:rsidRPr="008D736A" w:rsidRDefault="00F86AB7" w:rsidP="00F86AB7">
      <w:pPr>
        <w:rPr>
          <w:b/>
          <w:sz w:val="12"/>
          <w:szCs w:val="12"/>
        </w:rPr>
      </w:pPr>
      <w:r>
        <w:rPr>
          <w:b/>
          <w:sz w:val="16"/>
          <w:szCs w:val="16"/>
        </w:rPr>
        <w:tab/>
      </w:r>
    </w:p>
    <w:p w14:paraId="7702910C" w14:textId="77777777" w:rsidR="00F86AB7" w:rsidRDefault="00F86AB7" w:rsidP="00F86AB7">
      <w:pPr>
        <w:rPr>
          <w:b/>
          <w:sz w:val="28"/>
          <w:szCs w:val="28"/>
        </w:rPr>
      </w:pPr>
      <w:r w:rsidRPr="0045745E">
        <w:rPr>
          <w:b/>
          <w:sz w:val="28"/>
          <w:szCs w:val="28"/>
        </w:rPr>
        <w:t>*GOD MOMENTS</w:t>
      </w:r>
      <w:r>
        <w:rPr>
          <w:b/>
          <w:sz w:val="28"/>
          <w:szCs w:val="28"/>
        </w:rPr>
        <w:t xml:space="preserve"> – PASSING THE PEACE OF CHRIST</w:t>
      </w:r>
    </w:p>
    <w:p w14:paraId="38836914" w14:textId="77777777" w:rsidR="00F86AB7" w:rsidRPr="008D736A" w:rsidRDefault="00F86AB7" w:rsidP="00F86AB7">
      <w:pPr>
        <w:rPr>
          <w:rFonts w:ascii="Arial" w:hAnsi="Arial" w:cs="Arial"/>
          <w:b/>
          <w:bCs/>
          <w:sz w:val="12"/>
          <w:szCs w:val="12"/>
        </w:rPr>
      </w:pPr>
    </w:p>
    <w:p w14:paraId="2462F783" w14:textId="77777777" w:rsidR="00F86AB7" w:rsidRDefault="00F86AB7" w:rsidP="00F86AB7">
      <w:pPr>
        <w:rPr>
          <w:b/>
          <w:sz w:val="28"/>
          <w:szCs w:val="28"/>
        </w:rPr>
      </w:pPr>
      <w:r w:rsidRPr="0045745E">
        <w:rPr>
          <w:b/>
          <w:sz w:val="28"/>
          <w:szCs w:val="28"/>
        </w:rPr>
        <w:t>PRAYER/LORD’S PRAYER</w:t>
      </w:r>
    </w:p>
    <w:p w14:paraId="31ADF955" w14:textId="77777777" w:rsidR="005D3D88" w:rsidRPr="005D3D88" w:rsidRDefault="005D3D88" w:rsidP="00F86AB7">
      <w:pPr>
        <w:rPr>
          <w:b/>
          <w:sz w:val="12"/>
          <w:szCs w:val="12"/>
        </w:rPr>
      </w:pPr>
    </w:p>
    <w:p w14:paraId="79CEFBE2" w14:textId="7FCF46AC" w:rsidR="005D3D88" w:rsidRPr="005D3D88" w:rsidRDefault="005D3D88" w:rsidP="00F86AB7">
      <w:pPr>
        <w:rPr>
          <w:bCs/>
          <w:i/>
          <w:iCs/>
          <w:sz w:val="24"/>
          <w:szCs w:val="24"/>
        </w:rPr>
      </w:pPr>
      <w:r>
        <w:rPr>
          <w:b/>
          <w:sz w:val="28"/>
          <w:szCs w:val="28"/>
        </w:rPr>
        <w:t xml:space="preserve">HYMN                  </w:t>
      </w:r>
      <w:r w:rsidR="00151491">
        <w:rPr>
          <w:b/>
          <w:sz w:val="28"/>
          <w:szCs w:val="28"/>
        </w:rPr>
        <w:t xml:space="preserve">    </w:t>
      </w:r>
      <w:r>
        <w:rPr>
          <w:b/>
          <w:sz w:val="28"/>
          <w:szCs w:val="28"/>
        </w:rPr>
        <w:t xml:space="preserve">   </w:t>
      </w:r>
      <w:r w:rsidRPr="005D3D88">
        <w:rPr>
          <w:bCs/>
          <w:i/>
          <w:iCs/>
          <w:sz w:val="24"/>
          <w:szCs w:val="24"/>
        </w:rPr>
        <w:t>It’s Me, It’s Me, O Lord</w:t>
      </w:r>
      <w:r w:rsidRPr="005D3D88">
        <w:rPr>
          <w:bCs/>
          <w:i/>
          <w:iCs/>
          <w:sz w:val="24"/>
          <w:szCs w:val="24"/>
        </w:rPr>
        <w:tab/>
      </w:r>
      <w:r w:rsidR="00151491">
        <w:rPr>
          <w:bCs/>
          <w:i/>
          <w:iCs/>
          <w:sz w:val="24"/>
          <w:szCs w:val="24"/>
        </w:rPr>
        <w:tab/>
      </w:r>
      <w:r w:rsidRPr="005D3D88">
        <w:rPr>
          <w:bCs/>
          <w:i/>
          <w:iCs/>
          <w:sz w:val="24"/>
          <w:szCs w:val="24"/>
        </w:rPr>
        <w:tab/>
      </w:r>
      <w:r w:rsidRPr="005D3D88">
        <w:rPr>
          <w:bCs/>
          <w:i/>
          <w:iCs/>
          <w:sz w:val="24"/>
          <w:szCs w:val="24"/>
        </w:rPr>
        <w:tab/>
        <w:t>UMH #352</w:t>
      </w:r>
    </w:p>
    <w:p w14:paraId="03BE2EDD" w14:textId="77777777" w:rsidR="00F86AB7" w:rsidRPr="008D736A" w:rsidRDefault="00F86AB7" w:rsidP="00F86AB7">
      <w:pPr>
        <w:rPr>
          <w:b/>
          <w:sz w:val="12"/>
          <w:szCs w:val="12"/>
        </w:rPr>
      </w:pPr>
    </w:p>
    <w:p w14:paraId="6DD0084E" w14:textId="33730480" w:rsidR="00F86AB7" w:rsidRPr="00C77917" w:rsidRDefault="00F86AB7" w:rsidP="00F86AB7">
      <w:pPr>
        <w:rPr>
          <w:rFonts w:cstheme="minorHAnsi"/>
        </w:rPr>
      </w:pPr>
      <w:r w:rsidRPr="0045745E">
        <w:rPr>
          <w:b/>
          <w:sz w:val="28"/>
          <w:szCs w:val="28"/>
        </w:rPr>
        <w:t>SCRIPTURE</w:t>
      </w:r>
      <w:r w:rsidRPr="0045745E">
        <w:rPr>
          <w:b/>
          <w:i/>
          <w:sz w:val="28"/>
          <w:szCs w:val="28"/>
        </w:rPr>
        <w:t xml:space="preserve"> </w:t>
      </w:r>
      <w:r>
        <w:rPr>
          <w:b/>
          <w:i/>
          <w:sz w:val="28"/>
          <w:szCs w:val="28"/>
        </w:rPr>
        <w:tab/>
      </w:r>
      <w:r>
        <w:rPr>
          <w:b/>
          <w:i/>
          <w:sz w:val="28"/>
          <w:szCs w:val="28"/>
        </w:rPr>
        <w:tab/>
      </w:r>
      <w:r w:rsidRPr="0045745E">
        <w:rPr>
          <w:b/>
          <w:i/>
          <w:sz w:val="28"/>
          <w:szCs w:val="28"/>
        </w:rPr>
        <w:tab/>
      </w:r>
      <w:r w:rsidR="00C91C82" w:rsidRPr="00FD3C3C">
        <w:rPr>
          <w:rFonts w:cstheme="minorHAnsi"/>
          <w:i/>
          <w:iCs/>
          <w:sz w:val="24"/>
          <w:szCs w:val="24"/>
        </w:rPr>
        <w:t xml:space="preserve">Exodus </w:t>
      </w:r>
      <w:r w:rsidR="00AA32A8">
        <w:rPr>
          <w:rFonts w:cstheme="minorHAnsi"/>
          <w:i/>
          <w:iCs/>
          <w:sz w:val="24"/>
          <w:szCs w:val="24"/>
        </w:rPr>
        <w:t>32:1-14</w:t>
      </w:r>
    </w:p>
    <w:p w14:paraId="6EBA9369" w14:textId="77777777" w:rsidR="00C91C82" w:rsidRPr="008D736A" w:rsidRDefault="00C91C82" w:rsidP="00F86AB7">
      <w:pPr>
        <w:rPr>
          <w:b/>
          <w:sz w:val="12"/>
          <w:szCs w:val="12"/>
        </w:rPr>
      </w:pPr>
    </w:p>
    <w:p w14:paraId="60DB9B29" w14:textId="77777777" w:rsidR="00F86AB7" w:rsidRDefault="00F86AB7" w:rsidP="00405E6C">
      <w:pPr>
        <w:tabs>
          <w:tab w:val="right" w:pos="8280"/>
        </w:tabs>
        <w:rPr>
          <w:bCs/>
          <w:i/>
          <w:sz w:val="24"/>
          <w:szCs w:val="24"/>
        </w:rPr>
      </w:pPr>
      <w:r w:rsidRPr="0045745E">
        <w:rPr>
          <w:b/>
          <w:sz w:val="28"/>
          <w:szCs w:val="28"/>
        </w:rPr>
        <w:t xml:space="preserve">CHILDREN’S </w:t>
      </w:r>
      <w:r>
        <w:rPr>
          <w:b/>
          <w:sz w:val="28"/>
          <w:szCs w:val="28"/>
        </w:rPr>
        <w:t>MOMENT</w:t>
      </w:r>
      <w:r w:rsidRPr="0045745E">
        <w:rPr>
          <w:b/>
          <w:sz w:val="28"/>
          <w:szCs w:val="28"/>
        </w:rPr>
        <w:t xml:space="preserve">       </w:t>
      </w:r>
      <w:r w:rsidRPr="0045745E">
        <w:rPr>
          <w:bCs/>
          <w:i/>
          <w:sz w:val="24"/>
          <w:szCs w:val="24"/>
        </w:rPr>
        <w:t xml:space="preserve">Where Children Belong                </w:t>
      </w:r>
      <w:r>
        <w:rPr>
          <w:bCs/>
          <w:i/>
          <w:sz w:val="24"/>
          <w:szCs w:val="24"/>
        </w:rPr>
        <w:tab/>
        <w:t xml:space="preserve">          </w:t>
      </w:r>
      <w:r w:rsidRPr="0045745E">
        <w:rPr>
          <w:bCs/>
          <w:i/>
          <w:sz w:val="24"/>
          <w:szCs w:val="24"/>
        </w:rPr>
        <w:t>FWS #2233</w:t>
      </w:r>
    </w:p>
    <w:p w14:paraId="63DC536D" w14:textId="77777777" w:rsidR="00F86AB7" w:rsidRPr="008D736A" w:rsidRDefault="00F86AB7" w:rsidP="00F86AB7">
      <w:pPr>
        <w:rPr>
          <w:b/>
          <w:sz w:val="12"/>
          <w:szCs w:val="12"/>
        </w:rPr>
      </w:pPr>
    </w:p>
    <w:p w14:paraId="16796D25" w14:textId="77777777" w:rsidR="00F86AB7" w:rsidRDefault="00F86AB7" w:rsidP="00F86AB7">
      <w:pPr>
        <w:tabs>
          <w:tab w:val="right" w:pos="8280"/>
        </w:tabs>
        <w:rPr>
          <w:bCs/>
          <w:i/>
          <w:sz w:val="24"/>
          <w:szCs w:val="24"/>
        </w:rPr>
      </w:pPr>
      <w:r w:rsidRPr="0045745E">
        <w:rPr>
          <w:b/>
          <w:sz w:val="28"/>
          <w:szCs w:val="28"/>
        </w:rPr>
        <w:t xml:space="preserve">SERMON                </w:t>
      </w:r>
      <w:r>
        <w:rPr>
          <w:bCs/>
          <w:i/>
          <w:sz w:val="24"/>
          <w:szCs w:val="24"/>
        </w:rPr>
        <w:tab/>
        <w:t xml:space="preserve">     Pastor Valerie</w:t>
      </w:r>
    </w:p>
    <w:p w14:paraId="59E53C14" w14:textId="77777777" w:rsidR="00653D03" w:rsidRPr="008D736A" w:rsidRDefault="00653D03" w:rsidP="00F86AB7">
      <w:pPr>
        <w:tabs>
          <w:tab w:val="right" w:pos="8280"/>
        </w:tabs>
        <w:rPr>
          <w:bCs/>
          <w:i/>
          <w:sz w:val="12"/>
          <w:szCs w:val="12"/>
        </w:rPr>
      </w:pPr>
    </w:p>
    <w:p w14:paraId="42D16FAF" w14:textId="36216724" w:rsidR="00F86AB7" w:rsidRDefault="00F86AB7" w:rsidP="00F86AB7">
      <w:pPr>
        <w:tabs>
          <w:tab w:val="right" w:pos="8280"/>
        </w:tabs>
        <w:rPr>
          <w:bCs/>
          <w:sz w:val="24"/>
          <w:szCs w:val="24"/>
        </w:rPr>
      </w:pPr>
      <w:r>
        <w:rPr>
          <w:b/>
          <w:sz w:val="28"/>
          <w:szCs w:val="28"/>
        </w:rPr>
        <w:t>*</w:t>
      </w:r>
      <w:r w:rsidRPr="0045745E">
        <w:rPr>
          <w:b/>
          <w:sz w:val="28"/>
          <w:szCs w:val="28"/>
        </w:rPr>
        <w:t xml:space="preserve">OFFERING             </w:t>
      </w:r>
      <w:r w:rsidRPr="0045745E">
        <w:rPr>
          <w:bCs/>
          <w:i/>
          <w:sz w:val="24"/>
          <w:szCs w:val="24"/>
        </w:rPr>
        <w:t xml:space="preserve">Praise God from Whom All Blessing Flow         </w:t>
      </w:r>
      <w:r>
        <w:rPr>
          <w:bCs/>
          <w:i/>
          <w:sz w:val="24"/>
          <w:szCs w:val="24"/>
        </w:rPr>
        <w:t xml:space="preserve">  </w:t>
      </w:r>
      <w:r w:rsidRPr="0045745E">
        <w:rPr>
          <w:bCs/>
          <w:i/>
          <w:sz w:val="24"/>
          <w:szCs w:val="24"/>
        </w:rPr>
        <w:t xml:space="preserve">   </w:t>
      </w:r>
      <w:r>
        <w:rPr>
          <w:bCs/>
          <w:i/>
          <w:sz w:val="24"/>
          <w:szCs w:val="24"/>
        </w:rPr>
        <w:tab/>
      </w:r>
      <w:r w:rsidRPr="0045745E">
        <w:rPr>
          <w:bCs/>
          <w:i/>
          <w:sz w:val="24"/>
          <w:szCs w:val="24"/>
        </w:rPr>
        <w:t>UMH #9</w:t>
      </w:r>
      <w:r>
        <w:rPr>
          <w:bCs/>
          <w:i/>
          <w:sz w:val="24"/>
          <w:szCs w:val="24"/>
        </w:rPr>
        <w:t>5</w:t>
      </w:r>
    </w:p>
    <w:p w14:paraId="77B65939" w14:textId="77777777" w:rsidR="00F86AB7" w:rsidRPr="008D736A" w:rsidRDefault="00F86AB7" w:rsidP="00F86AB7">
      <w:pPr>
        <w:rPr>
          <w:bCs/>
          <w:sz w:val="12"/>
          <w:szCs w:val="12"/>
        </w:rPr>
      </w:pPr>
    </w:p>
    <w:p w14:paraId="2989D8F1" w14:textId="77777777" w:rsidR="00F86AB7" w:rsidRPr="00283926" w:rsidRDefault="00F86AB7" w:rsidP="00F86AB7">
      <w:pPr>
        <w:rPr>
          <w:b/>
          <w:i/>
          <w:sz w:val="28"/>
          <w:szCs w:val="28"/>
        </w:rPr>
      </w:pPr>
      <w:r>
        <w:rPr>
          <w:b/>
          <w:sz w:val="28"/>
          <w:szCs w:val="28"/>
        </w:rPr>
        <w:t>*</w:t>
      </w:r>
      <w:r w:rsidRPr="0045745E">
        <w:rPr>
          <w:b/>
          <w:sz w:val="28"/>
          <w:szCs w:val="28"/>
        </w:rPr>
        <w:t>PRAYER</w:t>
      </w:r>
      <w:r>
        <w:rPr>
          <w:b/>
          <w:sz w:val="28"/>
          <w:szCs w:val="28"/>
        </w:rPr>
        <w:t xml:space="preserve"> OF THANKSGIVING</w:t>
      </w:r>
      <w:r w:rsidRPr="0045745E">
        <w:rPr>
          <w:b/>
          <w:sz w:val="28"/>
          <w:szCs w:val="28"/>
        </w:rPr>
        <w:t xml:space="preserve">  </w:t>
      </w:r>
    </w:p>
    <w:p w14:paraId="28546B7F" w14:textId="77777777" w:rsidR="00F86AB7" w:rsidRPr="008D736A" w:rsidRDefault="00F86AB7" w:rsidP="00F86AB7">
      <w:pPr>
        <w:rPr>
          <w:b/>
          <w:iCs/>
          <w:sz w:val="12"/>
          <w:szCs w:val="12"/>
        </w:rPr>
      </w:pPr>
    </w:p>
    <w:p w14:paraId="49ACA7BA" w14:textId="5754A3F2" w:rsidR="00F86AB7" w:rsidRPr="0045745E" w:rsidRDefault="00F86AB7" w:rsidP="00F86AB7">
      <w:pPr>
        <w:tabs>
          <w:tab w:val="right" w:pos="8280"/>
        </w:tabs>
        <w:rPr>
          <w:bCs/>
          <w:i/>
          <w:sz w:val="24"/>
          <w:szCs w:val="24"/>
        </w:rPr>
      </w:pPr>
      <w:r w:rsidRPr="0045745E">
        <w:rPr>
          <w:b/>
          <w:bCs/>
          <w:iCs/>
          <w:sz w:val="28"/>
          <w:szCs w:val="28"/>
        </w:rPr>
        <w:t xml:space="preserve">*CLOSING </w:t>
      </w:r>
      <w:r w:rsidR="0027138A">
        <w:rPr>
          <w:b/>
          <w:bCs/>
          <w:iCs/>
          <w:sz w:val="28"/>
          <w:szCs w:val="28"/>
        </w:rPr>
        <w:t>SONG</w:t>
      </w:r>
      <w:r w:rsidRPr="0045745E">
        <w:rPr>
          <w:b/>
          <w:iCs/>
          <w:sz w:val="28"/>
          <w:szCs w:val="28"/>
        </w:rPr>
        <w:t xml:space="preserve">    </w:t>
      </w:r>
      <w:r>
        <w:rPr>
          <w:b/>
          <w:iCs/>
          <w:sz w:val="28"/>
          <w:szCs w:val="28"/>
        </w:rPr>
        <w:t xml:space="preserve">        </w:t>
      </w:r>
      <w:r w:rsidR="00AA32A8">
        <w:rPr>
          <w:bCs/>
          <w:i/>
          <w:sz w:val="24"/>
          <w:szCs w:val="24"/>
        </w:rPr>
        <w:t xml:space="preserve">For the Healing of the Nations </w:t>
      </w:r>
      <w:r w:rsidR="0027138A">
        <w:rPr>
          <w:bCs/>
          <w:i/>
          <w:sz w:val="24"/>
          <w:szCs w:val="24"/>
        </w:rPr>
        <w:t xml:space="preserve"> </w:t>
      </w:r>
      <w:r>
        <w:rPr>
          <w:bCs/>
          <w:i/>
          <w:sz w:val="24"/>
          <w:szCs w:val="24"/>
        </w:rPr>
        <w:t xml:space="preserve">  </w:t>
      </w:r>
      <w:r w:rsidRPr="0045745E">
        <w:rPr>
          <w:bCs/>
          <w:i/>
          <w:sz w:val="24"/>
          <w:szCs w:val="24"/>
        </w:rPr>
        <w:tab/>
      </w:r>
      <w:r>
        <w:rPr>
          <w:bCs/>
          <w:i/>
          <w:sz w:val="24"/>
          <w:szCs w:val="24"/>
        </w:rPr>
        <w:t xml:space="preserve">          </w:t>
      </w:r>
      <w:r w:rsidR="00AA32A8">
        <w:rPr>
          <w:bCs/>
          <w:i/>
          <w:sz w:val="24"/>
          <w:szCs w:val="24"/>
        </w:rPr>
        <w:t>UMH</w:t>
      </w:r>
      <w:r w:rsidR="0027138A">
        <w:rPr>
          <w:bCs/>
          <w:i/>
          <w:sz w:val="24"/>
          <w:szCs w:val="24"/>
        </w:rPr>
        <w:t xml:space="preserve"> #</w:t>
      </w:r>
      <w:r w:rsidR="00AA32A8">
        <w:rPr>
          <w:bCs/>
          <w:i/>
          <w:sz w:val="24"/>
          <w:szCs w:val="24"/>
        </w:rPr>
        <w:t>428</w:t>
      </w:r>
    </w:p>
    <w:p w14:paraId="7FAB5412" w14:textId="77777777" w:rsidR="00F86AB7" w:rsidRPr="008D736A" w:rsidRDefault="00F86AB7" w:rsidP="00F86AB7">
      <w:pPr>
        <w:rPr>
          <w:b/>
          <w:sz w:val="12"/>
          <w:szCs w:val="12"/>
        </w:rPr>
      </w:pPr>
      <w:r w:rsidRPr="00653D03">
        <w:rPr>
          <w:b/>
          <w:sz w:val="16"/>
          <w:szCs w:val="16"/>
        </w:rPr>
        <w:t xml:space="preserve"> </w:t>
      </w:r>
    </w:p>
    <w:p w14:paraId="6AC53E02" w14:textId="77777777" w:rsidR="00F86AB7" w:rsidRPr="0045745E" w:rsidRDefault="00F86AB7" w:rsidP="00F86AB7">
      <w:pPr>
        <w:rPr>
          <w:b/>
          <w:sz w:val="28"/>
          <w:szCs w:val="28"/>
        </w:rPr>
      </w:pPr>
      <w:r w:rsidRPr="0045745E">
        <w:rPr>
          <w:b/>
          <w:sz w:val="28"/>
          <w:szCs w:val="28"/>
        </w:rPr>
        <w:t>*BENEDICTION</w:t>
      </w:r>
    </w:p>
    <w:p w14:paraId="2BE8BC27" w14:textId="77777777" w:rsidR="00F86AB7" w:rsidRPr="008D736A" w:rsidRDefault="00F86AB7" w:rsidP="00F86AB7">
      <w:pPr>
        <w:rPr>
          <w:b/>
          <w:sz w:val="12"/>
          <w:szCs w:val="12"/>
        </w:rPr>
      </w:pPr>
    </w:p>
    <w:p w14:paraId="1A86ED86" w14:textId="77777777" w:rsidR="00F86AB7" w:rsidRDefault="00F86AB7" w:rsidP="00F86AB7">
      <w:pPr>
        <w:rPr>
          <w:b/>
          <w:sz w:val="28"/>
          <w:szCs w:val="28"/>
        </w:rPr>
      </w:pPr>
      <w:r>
        <w:rPr>
          <w:b/>
          <w:sz w:val="28"/>
          <w:szCs w:val="28"/>
        </w:rPr>
        <w:t>*</w:t>
      </w:r>
      <w:r w:rsidRPr="0045745E">
        <w:rPr>
          <w:b/>
          <w:sz w:val="28"/>
          <w:szCs w:val="28"/>
        </w:rPr>
        <w:t>POSTLUDE</w:t>
      </w:r>
    </w:p>
    <w:p w14:paraId="7DFEB783" w14:textId="77777777" w:rsidR="00AA32A8" w:rsidRDefault="00AA32A8" w:rsidP="00EE57D5">
      <w:pPr>
        <w:jc w:val="center"/>
        <w:rPr>
          <w:b/>
          <w:bCs/>
          <w:sz w:val="32"/>
          <w:szCs w:val="32"/>
        </w:rPr>
      </w:pPr>
    </w:p>
    <w:p w14:paraId="5157C5AB" w14:textId="77777777" w:rsidR="00AA32A8" w:rsidRDefault="00AA32A8" w:rsidP="00EE57D5">
      <w:pPr>
        <w:jc w:val="center"/>
        <w:rPr>
          <w:b/>
          <w:bCs/>
          <w:sz w:val="32"/>
          <w:szCs w:val="32"/>
        </w:rPr>
      </w:pPr>
    </w:p>
    <w:p w14:paraId="6DF57CDC" w14:textId="16958844" w:rsidR="00F200E8" w:rsidRDefault="00EE57D5" w:rsidP="00EE57D5">
      <w:pPr>
        <w:jc w:val="center"/>
        <w:rPr>
          <w:b/>
          <w:bCs/>
          <w:sz w:val="32"/>
          <w:szCs w:val="32"/>
        </w:rPr>
      </w:pPr>
      <w:r w:rsidRPr="00D161E0">
        <w:rPr>
          <w:b/>
          <w:bCs/>
          <w:sz w:val="32"/>
          <w:szCs w:val="32"/>
        </w:rPr>
        <w:t>ANNOUNCEMENTS</w:t>
      </w:r>
    </w:p>
    <w:p w14:paraId="3308E530" w14:textId="30F10883" w:rsidR="00A31EDA" w:rsidRPr="00A31EDA" w:rsidRDefault="00A31EDA" w:rsidP="00EE57D5">
      <w:pPr>
        <w:jc w:val="center"/>
        <w:rPr>
          <w:b/>
          <w:bCs/>
          <w:sz w:val="10"/>
          <w:szCs w:val="10"/>
        </w:rPr>
      </w:pPr>
      <w:r w:rsidRPr="00627890">
        <w:rPr>
          <w:b/>
          <w:bCs/>
          <w:caps/>
          <w:noProof/>
        </w:rPr>
        <mc:AlternateContent>
          <mc:Choice Requires="wps">
            <w:drawing>
              <wp:anchor distT="0" distB="0" distL="114300" distR="114300" simplePos="0" relativeHeight="252127232" behindDoc="0" locked="0" layoutInCell="1" allowOverlap="1" wp14:anchorId="741C58DA" wp14:editId="27CCED1F">
                <wp:simplePos x="0" y="0"/>
                <wp:positionH relativeFrom="column">
                  <wp:posOffset>28575</wp:posOffset>
                </wp:positionH>
                <wp:positionV relativeFrom="paragraph">
                  <wp:posOffset>78105</wp:posOffset>
                </wp:positionV>
                <wp:extent cx="485775" cy="495300"/>
                <wp:effectExtent l="0" t="0" r="28575" b="19050"/>
                <wp:wrapSquare wrapText="bothSides"/>
                <wp:docPr id="1840678178" name="Rounded Rectangle 9"/>
                <wp:cNvGraphicFramePr/>
                <a:graphic xmlns:a="http://schemas.openxmlformats.org/drawingml/2006/main">
                  <a:graphicData uri="http://schemas.microsoft.com/office/word/2010/wordprocessingShape">
                    <wps:wsp>
                      <wps:cNvSpPr/>
                      <wps:spPr>
                        <a:xfrm>
                          <a:off x="0" y="0"/>
                          <a:ext cx="485775"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5B675FA4" w14:textId="5414BCD8" w:rsidR="00A31EDA" w:rsidRPr="00A31EDA" w:rsidRDefault="00A31EDA" w:rsidP="00A31EDA">
                            <w:pPr>
                              <w:jc w:val="center"/>
                              <w:rPr>
                                <w:sz w:val="40"/>
                                <w:szCs w:val="40"/>
                              </w:rPr>
                            </w:pPr>
                            <w:r w:rsidRPr="00A31EDA">
                              <w:rPr>
                                <w:sz w:val="40"/>
                                <w:szCs w:val="40"/>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41C58DA" id="Rounded Rectangle 9" o:spid="_x0000_s1030" style="position:absolute;left:0;text-align:left;margin-left:2.25pt;margin-top:6.15pt;width:38.25pt;height:39pt;z-index:252127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" fillcolor="windowText" strokeweight="1pt">
                <v:stroke joinstyle="miter"/>
                <v:textbox>
                  <w:txbxContent>
                    <w:p w14:paraId="5B675FA4" w14:textId="5414BCD8" w:rsidR="00A31EDA" w:rsidRPr="00A31EDA" w:rsidRDefault="00A31EDA" w:rsidP="00A31EDA">
                      <w:pPr>
                        <w:jc w:val="center"/>
                        <w:rPr>
                          <w:sz w:val="40"/>
                          <w:szCs w:val="40"/>
                        </w:rPr>
                      </w:pPr>
                      <w:r w:rsidRPr="00A31EDA">
                        <w:rPr>
                          <w:sz w:val="40"/>
                          <w:szCs w:val="40"/>
                        </w:rPr>
                        <w:t>F</w:t>
                      </w:r>
                    </w:p>
                  </w:txbxContent>
                </v:textbox>
                <w10:wrap type="square"/>
              </v:roundrect>
            </w:pict>
          </mc:Fallback>
        </mc:AlternateContent>
      </w:r>
    </w:p>
    <w:p w14:paraId="03A9462E" w14:textId="4DD72BD8" w:rsidR="00A31EDA" w:rsidRPr="00BC3811" w:rsidRDefault="00A31EDA" w:rsidP="00A31EDA">
      <w:pPr>
        <w:rPr>
          <w:b/>
          <w:caps/>
          <w:sz w:val="21"/>
          <w:szCs w:val="21"/>
        </w:rPr>
      </w:pPr>
      <w:r w:rsidRPr="00627890">
        <w:rPr>
          <w:b/>
          <w:bCs/>
          <w:caps/>
          <w:noProof/>
        </w:rPr>
        <mc:AlternateContent>
          <mc:Choice Requires="wps">
            <w:drawing>
              <wp:anchor distT="0" distB="0" distL="114300" distR="114300" simplePos="0" relativeHeight="252125184" behindDoc="0" locked="0" layoutInCell="1" allowOverlap="1" wp14:anchorId="2CC04228" wp14:editId="53C4A4E8">
                <wp:simplePos x="0" y="0"/>
                <wp:positionH relativeFrom="margin">
                  <wp:posOffset>6181725</wp:posOffset>
                </wp:positionH>
                <wp:positionV relativeFrom="paragraph">
                  <wp:posOffset>45720</wp:posOffset>
                </wp:positionV>
                <wp:extent cx="476250" cy="409575"/>
                <wp:effectExtent l="0" t="0" r="0" b="9525"/>
                <wp:wrapNone/>
                <wp:docPr id="540240927" name="Text Box 540240927"/>
                <wp:cNvGraphicFramePr/>
                <a:graphic xmlns:a="http://schemas.openxmlformats.org/drawingml/2006/main">
                  <a:graphicData uri="http://schemas.microsoft.com/office/word/2010/wordprocessingShape">
                    <wps:wsp>
                      <wps:cNvSpPr txBox="1"/>
                      <wps:spPr>
                        <a:xfrm>
                          <a:off x="0" y="0"/>
                          <a:ext cx="476250" cy="409575"/>
                        </a:xfrm>
                        <a:prstGeom prst="rect">
                          <a:avLst/>
                        </a:prstGeom>
                        <a:noFill/>
                        <a:ln>
                          <a:noFill/>
                        </a:ln>
                        <a:effectLst/>
                      </wps:spPr>
                      <wps:txbx>
                        <w:txbxContent>
                          <w:p w14:paraId="125C66F7" w14:textId="77777777" w:rsidR="00A31EDA" w:rsidRPr="0032111A" w:rsidRDefault="00A31EDA" w:rsidP="00A31EDA">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04228" id="Text Box 540240927" o:spid="_x0000_s1031" type="#_x0000_t202" style="position:absolute;margin-left:486.75pt;margin-top:3.6pt;width:37.5pt;height:32.25pt;z-index:252125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" filled="f" stroked="f">
                <v:textbox>
                  <w:txbxContent>
                    <w:p w14:paraId="125C66F7" w14:textId="77777777" w:rsidR="00A31EDA" w:rsidRPr="0032111A" w:rsidRDefault="00A31EDA" w:rsidP="00A31EDA">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p>
                  </w:txbxContent>
                </v:textbox>
                <w10:wrap anchorx="margin"/>
              </v:shape>
            </w:pict>
          </mc:Fallback>
        </mc:AlternateContent>
      </w:r>
      <w:r w:rsidRPr="00BC3811">
        <w:rPr>
          <w:b/>
          <w:bCs/>
          <w:caps/>
          <w:noProof/>
          <w:sz w:val="21"/>
          <w:szCs w:val="21"/>
        </w:rPr>
        <w:t xml:space="preserve">605 Food donation needs </w:t>
      </w:r>
    </w:p>
    <w:p w14:paraId="273A53B0" w14:textId="5DEC88A2" w:rsidR="00A31EDA" w:rsidRDefault="00A31EDA" w:rsidP="00A31EDA">
      <w:pPr>
        <w:rPr>
          <w:b/>
          <w:bCs/>
          <w:sz w:val="32"/>
          <w:szCs w:val="32"/>
        </w:rPr>
      </w:pPr>
      <w:r w:rsidRPr="00BC3811">
        <w:rPr>
          <w:caps/>
          <w:sz w:val="21"/>
          <w:szCs w:val="21"/>
        </w:rPr>
        <w:t>Green beans (no french cut); Hamburger; fruit cups/applesauce and juice boxes – please write 605 on items.</w:t>
      </w:r>
    </w:p>
    <w:p w14:paraId="287C496A" w14:textId="77777777" w:rsidR="00DB1293" w:rsidRPr="00A31EDA" w:rsidRDefault="00DB1293" w:rsidP="00EE57D5">
      <w:pPr>
        <w:jc w:val="center"/>
        <w:rPr>
          <w:b/>
          <w:bCs/>
          <w:sz w:val="10"/>
          <w:szCs w:val="10"/>
        </w:rPr>
      </w:pPr>
    </w:p>
    <w:p w14:paraId="707B91F2" w14:textId="5A7F3E07" w:rsidR="00CF06FA" w:rsidRPr="00C77917" w:rsidRDefault="00CF06FA" w:rsidP="00DB1293">
      <w:pPr>
        <w:rPr>
          <w:rStyle w:val="normaltextrun"/>
          <w:rFonts w:cstheme="minorHAnsi"/>
          <w:b/>
          <w:bCs/>
          <w:caps/>
        </w:rPr>
      </w:pPr>
      <w:r w:rsidRPr="00C77917">
        <w:rPr>
          <w:rFonts w:cstheme="minorHAnsi"/>
          <w:b/>
          <w:bCs/>
          <w:caps/>
          <w:noProof/>
        </w:rPr>
        <mc:AlternateContent>
          <mc:Choice Requires="wps">
            <w:drawing>
              <wp:anchor distT="0" distB="0" distL="114300" distR="114300" simplePos="0" relativeHeight="252108800" behindDoc="0" locked="0" layoutInCell="1" allowOverlap="1" wp14:anchorId="657B168A" wp14:editId="3E1CA764">
                <wp:simplePos x="0" y="0"/>
                <wp:positionH relativeFrom="margin">
                  <wp:posOffset>6172200</wp:posOffset>
                </wp:positionH>
                <wp:positionV relativeFrom="paragraph">
                  <wp:posOffset>65405</wp:posOffset>
                </wp:positionV>
                <wp:extent cx="476250" cy="409575"/>
                <wp:effectExtent l="0" t="0" r="0" b="9525"/>
                <wp:wrapNone/>
                <wp:docPr id="1838308169" name="Text Box 1838308169"/>
                <wp:cNvGraphicFramePr/>
                <a:graphic xmlns:a="http://schemas.openxmlformats.org/drawingml/2006/main">
                  <a:graphicData uri="http://schemas.microsoft.com/office/word/2010/wordprocessingShape">
                    <wps:wsp>
                      <wps:cNvSpPr txBox="1"/>
                      <wps:spPr>
                        <a:xfrm>
                          <a:off x="0" y="0"/>
                          <a:ext cx="476250" cy="409575"/>
                        </a:xfrm>
                        <a:prstGeom prst="rect">
                          <a:avLst/>
                        </a:prstGeom>
                        <a:noFill/>
                        <a:ln>
                          <a:noFill/>
                        </a:ln>
                        <a:effectLst/>
                      </wps:spPr>
                      <wps:txbx>
                        <w:txbxContent>
                          <w:p w14:paraId="5A624F47" w14:textId="2D84F09F" w:rsidR="00CF06FA" w:rsidRPr="0032111A" w:rsidRDefault="00CF06FA" w:rsidP="00CF06FA">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B168A" id="Text Box 1838308169" o:spid="_x0000_s1032" type="#_x0000_t202" style="position:absolute;margin-left:486pt;margin-top:5.15pt;width:37.5pt;height:32.25pt;z-index:25210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" filled="f" stroked="f">
                <v:textbox>
                  <w:txbxContent>
                    <w:p w14:paraId="5A624F47" w14:textId="2D84F09F" w:rsidR="00CF06FA" w:rsidRPr="0032111A" w:rsidRDefault="00CF06FA" w:rsidP="00CF06FA">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p>
                  </w:txbxContent>
                </v:textbox>
                <w10:wrap anchorx="margin"/>
              </v:shape>
            </w:pict>
          </mc:Fallback>
        </mc:AlternateContent>
      </w:r>
      <w:r w:rsidRPr="00C77917">
        <w:rPr>
          <w:rFonts w:cstheme="minorHAnsi"/>
          <w:b/>
          <w:bCs/>
          <w:caps/>
          <w:noProof/>
        </w:rPr>
        <mc:AlternateContent>
          <mc:Choice Requires="wps">
            <w:drawing>
              <wp:anchor distT="0" distB="0" distL="114300" distR="114300" simplePos="0" relativeHeight="252107776" behindDoc="0" locked="0" layoutInCell="1" allowOverlap="1" wp14:anchorId="6C4E7972" wp14:editId="19960D9E">
                <wp:simplePos x="0" y="0"/>
                <wp:positionH relativeFrom="column">
                  <wp:posOffset>28575</wp:posOffset>
                </wp:positionH>
                <wp:positionV relativeFrom="paragraph">
                  <wp:posOffset>22860</wp:posOffset>
                </wp:positionV>
                <wp:extent cx="485775" cy="495300"/>
                <wp:effectExtent l="0" t="0" r="28575" b="19050"/>
                <wp:wrapSquare wrapText="bothSides"/>
                <wp:docPr id="1079893081" name="Rounded Rectangle 9"/>
                <wp:cNvGraphicFramePr/>
                <a:graphic xmlns:a="http://schemas.openxmlformats.org/drawingml/2006/main">
                  <a:graphicData uri="http://schemas.microsoft.com/office/word/2010/wordprocessingShape">
                    <wps:wsp>
                      <wps:cNvSpPr/>
                      <wps:spPr>
                        <a:xfrm>
                          <a:off x="0" y="0"/>
                          <a:ext cx="485775"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6EAFDCC" id="Rounded Rectangle 9" o:spid="_x0000_s1026" style="position:absolute;margin-left:2.25pt;margin-top:1.8pt;width:38.25pt;height:39pt;z-index:252107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" fillcolor="windowText" strokeweight="1pt">
                <v:stroke joinstyle="miter"/>
                <w10:wrap type="square"/>
              </v:roundrect>
            </w:pict>
          </mc:Fallback>
        </mc:AlternateContent>
      </w:r>
      <w:r w:rsidRPr="00C77917">
        <w:rPr>
          <w:rFonts w:cstheme="minorHAnsi"/>
          <w:b/>
          <w:bCs/>
          <w:caps/>
          <w:noProof/>
        </w:rPr>
        <w:t>trunk or treat</w:t>
      </w:r>
    </w:p>
    <w:p w14:paraId="0426F469" w14:textId="53C5E60E" w:rsidR="00CF06FA" w:rsidRDefault="00CF06FA" w:rsidP="00CF06FA">
      <w:pPr>
        <w:pStyle w:val="NormalWeb"/>
        <w:spacing w:before="0" w:after="0" w:line="240" w:lineRule="auto"/>
        <w:rPr>
          <w:rFonts w:cstheme="minorHAnsi"/>
          <w:caps/>
          <w:sz w:val="20"/>
          <w:szCs w:val="20"/>
        </w:rPr>
      </w:pPr>
      <w:r>
        <w:rPr>
          <w:rFonts w:cstheme="minorHAnsi"/>
          <w:caps/>
          <w:sz w:val="20"/>
          <w:szCs w:val="20"/>
        </w:rPr>
        <w:t xml:space="preserve">trunk or </w:t>
      </w:r>
      <w:r w:rsidR="00642074">
        <w:rPr>
          <w:rFonts w:cstheme="minorHAnsi"/>
          <w:caps/>
          <w:sz w:val="20"/>
          <w:szCs w:val="20"/>
        </w:rPr>
        <w:t>treat here at first church october 28</w:t>
      </w:r>
      <w:r w:rsidR="00642074" w:rsidRPr="00642074">
        <w:rPr>
          <w:rFonts w:cstheme="minorHAnsi"/>
          <w:caps/>
          <w:sz w:val="20"/>
          <w:szCs w:val="20"/>
          <w:vertAlign w:val="superscript"/>
        </w:rPr>
        <w:t>th</w:t>
      </w:r>
      <w:r w:rsidR="00642074">
        <w:rPr>
          <w:rFonts w:cstheme="minorHAnsi"/>
          <w:caps/>
          <w:sz w:val="20"/>
          <w:szCs w:val="20"/>
        </w:rPr>
        <w:t xml:space="preserve"> 6-7pm.</w:t>
      </w:r>
    </w:p>
    <w:p w14:paraId="4441257C" w14:textId="59F1C507" w:rsidR="00CF06FA" w:rsidRDefault="00642074" w:rsidP="00CA0DDF">
      <w:pPr>
        <w:rPr>
          <w:rFonts w:cstheme="minorHAnsi"/>
          <w:caps/>
          <w:sz w:val="20"/>
          <w:szCs w:val="20"/>
        </w:rPr>
      </w:pPr>
      <w:r>
        <w:rPr>
          <w:rFonts w:cstheme="minorHAnsi"/>
          <w:caps/>
          <w:sz w:val="20"/>
          <w:szCs w:val="20"/>
        </w:rPr>
        <w:t xml:space="preserve">trinity lutheran is joining us </w:t>
      </w:r>
      <w:r w:rsidR="00C77917">
        <w:rPr>
          <w:rFonts w:cstheme="minorHAnsi"/>
          <w:caps/>
          <w:sz w:val="20"/>
          <w:szCs w:val="20"/>
        </w:rPr>
        <w:t>– competition for favorite trunk</w:t>
      </w:r>
    </w:p>
    <w:p w14:paraId="2641F4F5" w14:textId="77777777" w:rsidR="00A31EDA" w:rsidRPr="00A31EDA" w:rsidRDefault="00A31EDA" w:rsidP="00CA0DDF">
      <w:pPr>
        <w:rPr>
          <w:rFonts w:cstheme="minorHAnsi"/>
          <w:caps/>
          <w:sz w:val="10"/>
          <w:szCs w:val="10"/>
        </w:rPr>
      </w:pPr>
    </w:p>
    <w:p w14:paraId="76983A50" w14:textId="09CD0FBD" w:rsidR="00A31EDA" w:rsidRPr="00C77917" w:rsidRDefault="00A31EDA" w:rsidP="00A31EDA">
      <w:pPr>
        <w:rPr>
          <w:rStyle w:val="normaltextrun"/>
          <w:rFonts w:cstheme="minorHAnsi"/>
          <w:b/>
          <w:bCs/>
          <w:caps/>
        </w:rPr>
      </w:pPr>
      <w:r w:rsidRPr="00C77917">
        <w:rPr>
          <w:rFonts w:cstheme="minorHAnsi"/>
          <w:b/>
          <w:bCs/>
          <w:caps/>
          <w:noProof/>
        </w:rPr>
        <mc:AlternateContent>
          <mc:Choice Requires="wps">
            <w:drawing>
              <wp:anchor distT="0" distB="0" distL="114300" distR="114300" simplePos="0" relativeHeight="252130304" behindDoc="0" locked="0" layoutInCell="1" allowOverlap="1" wp14:anchorId="7F839244" wp14:editId="758F45FE">
                <wp:simplePos x="0" y="0"/>
                <wp:positionH relativeFrom="margin">
                  <wp:posOffset>6172200</wp:posOffset>
                </wp:positionH>
                <wp:positionV relativeFrom="paragraph">
                  <wp:posOffset>65405</wp:posOffset>
                </wp:positionV>
                <wp:extent cx="476250" cy="409575"/>
                <wp:effectExtent l="0" t="0" r="0" b="9525"/>
                <wp:wrapNone/>
                <wp:docPr id="1096496199" name="Text Box 1096496199"/>
                <wp:cNvGraphicFramePr/>
                <a:graphic xmlns:a="http://schemas.openxmlformats.org/drawingml/2006/main">
                  <a:graphicData uri="http://schemas.microsoft.com/office/word/2010/wordprocessingShape">
                    <wps:wsp>
                      <wps:cNvSpPr txBox="1"/>
                      <wps:spPr>
                        <a:xfrm>
                          <a:off x="0" y="0"/>
                          <a:ext cx="476250" cy="409575"/>
                        </a:xfrm>
                        <a:prstGeom prst="rect">
                          <a:avLst/>
                        </a:prstGeom>
                        <a:noFill/>
                        <a:ln>
                          <a:noFill/>
                        </a:ln>
                        <a:effectLst/>
                      </wps:spPr>
                      <wps:txbx>
                        <w:txbxContent>
                          <w:p w14:paraId="534AC5EF" w14:textId="79545F43" w:rsidR="00A31EDA" w:rsidRPr="0032111A" w:rsidRDefault="00A31EDA" w:rsidP="00A31EDA">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39244" id="Text Box 1096496199" o:spid="_x0000_s1033" type="#_x0000_t202" style="position:absolute;margin-left:486pt;margin-top:5.15pt;width:37.5pt;height:32.25pt;z-index:25213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" filled="f" stroked="f">
                <v:textbox>
                  <w:txbxContent>
                    <w:p w14:paraId="534AC5EF" w14:textId="79545F43" w:rsidR="00A31EDA" w:rsidRPr="0032111A" w:rsidRDefault="00A31EDA" w:rsidP="00A31EDA">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p>
                  </w:txbxContent>
                </v:textbox>
                <w10:wrap anchorx="margin"/>
              </v:shape>
            </w:pict>
          </mc:Fallback>
        </mc:AlternateContent>
      </w:r>
      <w:r w:rsidRPr="00C77917">
        <w:rPr>
          <w:rFonts w:cstheme="minorHAnsi"/>
          <w:b/>
          <w:bCs/>
          <w:caps/>
          <w:noProof/>
        </w:rPr>
        <mc:AlternateContent>
          <mc:Choice Requires="wps">
            <w:drawing>
              <wp:anchor distT="0" distB="0" distL="114300" distR="114300" simplePos="0" relativeHeight="252129280" behindDoc="0" locked="0" layoutInCell="1" allowOverlap="1" wp14:anchorId="147D14E4" wp14:editId="1D972CCC">
                <wp:simplePos x="0" y="0"/>
                <wp:positionH relativeFrom="column">
                  <wp:posOffset>28575</wp:posOffset>
                </wp:positionH>
                <wp:positionV relativeFrom="paragraph">
                  <wp:posOffset>22860</wp:posOffset>
                </wp:positionV>
                <wp:extent cx="485775" cy="495300"/>
                <wp:effectExtent l="0" t="0" r="28575" b="19050"/>
                <wp:wrapSquare wrapText="bothSides"/>
                <wp:docPr id="1192634418" name="Rounded Rectangle 9"/>
                <wp:cNvGraphicFramePr/>
                <a:graphic xmlns:a="http://schemas.openxmlformats.org/drawingml/2006/main">
                  <a:graphicData uri="http://schemas.microsoft.com/office/word/2010/wordprocessingShape">
                    <wps:wsp>
                      <wps:cNvSpPr/>
                      <wps:spPr>
                        <a:xfrm>
                          <a:off x="0" y="0"/>
                          <a:ext cx="485775"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5F15D8B" id="Rounded Rectangle 9" o:spid="_x0000_s1026" style="position:absolute;margin-left:2.25pt;margin-top:1.8pt;width:38.25pt;height:39pt;z-index:252129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" fillcolor="windowText" strokeweight="1pt">
                <v:stroke joinstyle="miter"/>
                <w10:wrap type="square"/>
              </v:roundrect>
            </w:pict>
          </mc:Fallback>
        </mc:AlternateContent>
      </w:r>
      <w:r>
        <w:rPr>
          <w:rFonts w:cstheme="minorHAnsi"/>
          <w:b/>
          <w:bCs/>
          <w:caps/>
          <w:noProof/>
        </w:rPr>
        <w:t>flowers for All Saints sunday November 1</w:t>
      </w:r>
      <w:r w:rsidRPr="00A31EDA">
        <w:rPr>
          <w:rFonts w:cstheme="minorHAnsi"/>
          <w:b/>
          <w:bCs/>
          <w:caps/>
          <w:noProof/>
          <w:vertAlign w:val="superscript"/>
        </w:rPr>
        <w:t>st</w:t>
      </w:r>
      <w:r>
        <w:rPr>
          <w:rFonts w:cstheme="minorHAnsi"/>
          <w:b/>
          <w:bCs/>
          <w:caps/>
          <w:noProof/>
        </w:rPr>
        <w:t xml:space="preserve"> </w:t>
      </w:r>
    </w:p>
    <w:p w14:paraId="4901FCC2" w14:textId="653E123F" w:rsidR="00A31EDA" w:rsidRDefault="00A31EDA" w:rsidP="00A31EDA">
      <w:pPr>
        <w:pStyle w:val="NormalWeb"/>
        <w:spacing w:before="0" w:after="0" w:line="240" w:lineRule="auto"/>
        <w:rPr>
          <w:rFonts w:cstheme="minorHAnsi"/>
          <w:caps/>
          <w:sz w:val="20"/>
          <w:szCs w:val="20"/>
        </w:rPr>
      </w:pPr>
      <w:r>
        <w:rPr>
          <w:rFonts w:cstheme="minorHAnsi"/>
          <w:caps/>
          <w:sz w:val="20"/>
          <w:szCs w:val="20"/>
        </w:rPr>
        <w:t>bring cut flowers for those who are no longer with us</w:t>
      </w:r>
      <w:r>
        <w:rPr>
          <w:rFonts w:cstheme="minorHAnsi"/>
          <w:caps/>
          <w:sz w:val="20"/>
          <w:szCs w:val="20"/>
        </w:rPr>
        <w:t>.</w:t>
      </w:r>
    </w:p>
    <w:p w14:paraId="6C4A7551" w14:textId="19E9DC9C" w:rsidR="00A31EDA" w:rsidRDefault="00A31EDA" w:rsidP="00A31EDA">
      <w:pPr>
        <w:rPr>
          <w:rFonts w:cstheme="minorHAnsi"/>
          <w:caps/>
          <w:sz w:val="20"/>
          <w:szCs w:val="20"/>
        </w:rPr>
      </w:pPr>
      <w:r>
        <w:rPr>
          <w:rFonts w:cstheme="minorHAnsi"/>
          <w:caps/>
          <w:sz w:val="20"/>
          <w:szCs w:val="20"/>
        </w:rPr>
        <w:t>place in the vase during communion</w:t>
      </w:r>
    </w:p>
    <w:p w14:paraId="0183E1C6" w14:textId="77777777" w:rsidR="00A31EDA" w:rsidRDefault="00A31EDA" w:rsidP="00A31EDA">
      <w:pPr>
        <w:rPr>
          <w:rFonts w:cstheme="minorHAnsi"/>
          <w:caps/>
          <w:sz w:val="20"/>
          <w:szCs w:val="20"/>
        </w:rPr>
      </w:pPr>
    </w:p>
    <w:p w14:paraId="6FDDACD6" w14:textId="23857ECF" w:rsidR="00A31EDA" w:rsidRPr="00C77917" w:rsidRDefault="00A31EDA" w:rsidP="00A31EDA">
      <w:pPr>
        <w:rPr>
          <w:rStyle w:val="normaltextrun"/>
          <w:rFonts w:cstheme="minorHAnsi"/>
          <w:b/>
          <w:bCs/>
          <w:caps/>
        </w:rPr>
      </w:pPr>
      <w:r w:rsidRPr="00C77917">
        <w:rPr>
          <w:rFonts w:cstheme="minorHAnsi"/>
          <w:b/>
          <w:bCs/>
          <w:caps/>
          <w:noProof/>
        </w:rPr>
        <mc:AlternateContent>
          <mc:Choice Requires="wps">
            <w:drawing>
              <wp:anchor distT="0" distB="0" distL="114300" distR="114300" simplePos="0" relativeHeight="252133376" behindDoc="0" locked="0" layoutInCell="1" allowOverlap="1" wp14:anchorId="5B60D697" wp14:editId="2D153BFE">
                <wp:simplePos x="0" y="0"/>
                <wp:positionH relativeFrom="margin">
                  <wp:posOffset>6172200</wp:posOffset>
                </wp:positionH>
                <wp:positionV relativeFrom="paragraph">
                  <wp:posOffset>65405</wp:posOffset>
                </wp:positionV>
                <wp:extent cx="476250" cy="409575"/>
                <wp:effectExtent l="0" t="0" r="0" b="9525"/>
                <wp:wrapNone/>
                <wp:docPr id="1391409533" name="Text Box 1391409533"/>
                <wp:cNvGraphicFramePr/>
                <a:graphic xmlns:a="http://schemas.openxmlformats.org/drawingml/2006/main">
                  <a:graphicData uri="http://schemas.microsoft.com/office/word/2010/wordprocessingShape">
                    <wps:wsp>
                      <wps:cNvSpPr txBox="1"/>
                      <wps:spPr>
                        <a:xfrm>
                          <a:off x="0" y="0"/>
                          <a:ext cx="476250" cy="409575"/>
                        </a:xfrm>
                        <a:prstGeom prst="rect">
                          <a:avLst/>
                        </a:prstGeom>
                        <a:noFill/>
                        <a:ln>
                          <a:noFill/>
                        </a:ln>
                        <a:effectLst/>
                      </wps:spPr>
                      <wps:txbx>
                        <w:txbxContent>
                          <w:p w14:paraId="36A194FE" w14:textId="5D3E5EB8" w:rsidR="00A31EDA" w:rsidRPr="0032111A" w:rsidRDefault="00A31EDA" w:rsidP="00A31EDA">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0D697" id="Text Box 1391409533" o:spid="_x0000_s1034" type="#_x0000_t202" style="position:absolute;margin-left:486pt;margin-top:5.15pt;width:37.5pt;height:32.25pt;z-index:252133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" filled="f" stroked="f">
                <v:textbox>
                  <w:txbxContent>
                    <w:p w14:paraId="36A194FE" w14:textId="5D3E5EB8" w:rsidR="00A31EDA" w:rsidRPr="0032111A" w:rsidRDefault="00A31EDA" w:rsidP="00A31EDA">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p>
                  </w:txbxContent>
                </v:textbox>
                <w10:wrap anchorx="margin"/>
              </v:shape>
            </w:pict>
          </mc:Fallback>
        </mc:AlternateContent>
      </w:r>
      <w:r w:rsidRPr="00C77917">
        <w:rPr>
          <w:rFonts w:cstheme="minorHAnsi"/>
          <w:b/>
          <w:bCs/>
          <w:caps/>
          <w:noProof/>
        </w:rPr>
        <mc:AlternateContent>
          <mc:Choice Requires="wps">
            <w:drawing>
              <wp:anchor distT="0" distB="0" distL="114300" distR="114300" simplePos="0" relativeHeight="252132352" behindDoc="0" locked="0" layoutInCell="1" allowOverlap="1" wp14:anchorId="22AB50A6" wp14:editId="2141ADD3">
                <wp:simplePos x="0" y="0"/>
                <wp:positionH relativeFrom="column">
                  <wp:posOffset>28575</wp:posOffset>
                </wp:positionH>
                <wp:positionV relativeFrom="paragraph">
                  <wp:posOffset>22860</wp:posOffset>
                </wp:positionV>
                <wp:extent cx="485775" cy="495300"/>
                <wp:effectExtent l="0" t="0" r="28575" b="19050"/>
                <wp:wrapSquare wrapText="bothSides"/>
                <wp:docPr id="1177127971" name="Rounded Rectangle 9"/>
                <wp:cNvGraphicFramePr/>
                <a:graphic xmlns:a="http://schemas.openxmlformats.org/drawingml/2006/main">
                  <a:graphicData uri="http://schemas.microsoft.com/office/word/2010/wordprocessingShape">
                    <wps:wsp>
                      <wps:cNvSpPr/>
                      <wps:spPr>
                        <a:xfrm>
                          <a:off x="0" y="0"/>
                          <a:ext cx="485775"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4DA5E51" id="Rounded Rectangle 9" o:spid="_x0000_s1026" style="position:absolute;margin-left:2.25pt;margin-top:1.8pt;width:38.25pt;height:39pt;z-index:252132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" fillcolor="windowText" strokeweight="1pt">
                <v:stroke joinstyle="miter"/>
                <w10:wrap type="square"/>
              </v:roundrect>
            </w:pict>
          </mc:Fallback>
        </mc:AlternateContent>
      </w:r>
      <w:r>
        <w:rPr>
          <w:rFonts w:cstheme="minorHAnsi"/>
          <w:b/>
          <w:bCs/>
          <w:caps/>
          <w:noProof/>
        </w:rPr>
        <w:t>Veterans recognition</w:t>
      </w:r>
    </w:p>
    <w:p w14:paraId="192E512F" w14:textId="7BDDA647" w:rsidR="00A31EDA" w:rsidRDefault="00A31EDA" w:rsidP="00CA0DDF">
      <w:pPr>
        <w:rPr>
          <w:rFonts w:cstheme="minorHAnsi"/>
          <w:caps/>
          <w:sz w:val="20"/>
          <w:szCs w:val="20"/>
        </w:rPr>
      </w:pPr>
      <w:r>
        <w:rPr>
          <w:rFonts w:cstheme="minorHAnsi"/>
          <w:caps/>
          <w:sz w:val="20"/>
          <w:szCs w:val="20"/>
        </w:rPr>
        <w:t>we are putting up the wall of honor – give a photo if you have not already to the office. make sure the name is on it – does not need to be in uniform</w:t>
      </w:r>
    </w:p>
    <w:p w14:paraId="0E6D6FBB" w14:textId="77777777" w:rsidR="00C77917" w:rsidRPr="00A31EDA" w:rsidRDefault="00C77917" w:rsidP="00CA0DDF">
      <w:pPr>
        <w:rPr>
          <w:rFonts w:cstheme="minorHAnsi"/>
          <w:caps/>
          <w:sz w:val="10"/>
          <w:szCs w:val="10"/>
        </w:rPr>
      </w:pPr>
    </w:p>
    <w:p w14:paraId="15C1B1AF" w14:textId="3D021586" w:rsidR="00C77917" w:rsidRPr="00642074" w:rsidRDefault="00C77917" w:rsidP="00C77917">
      <w:pPr>
        <w:pStyle w:val="paragraph"/>
        <w:spacing w:before="0" w:beforeAutospacing="0" w:after="0" w:afterAutospacing="0"/>
        <w:ind w:left="990"/>
        <w:jc w:val="both"/>
        <w:textAlignment w:val="baseline"/>
        <w:rPr>
          <w:rStyle w:val="normaltextrun"/>
          <w:rFonts w:asciiTheme="minorHAnsi" w:hAnsiTheme="minorHAnsi" w:cstheme="minorHAnsi"/>
          <w:b/>
          <w:bCs/>
          <w:caps/>
          <w:sz w:val="22"/>
          <w:szCs w:val="22"/>
        </w:rPr>
      </w:pPr>
      <w:r w:rsidRPr="00642074">
        <w:rPr>
          <w:b/>
          <w:bCs/>
          <w:caps/>
          <w:noProof/>
        </w:rPr>
        <mc:AlternateContent>
          <mc:Choice Requires="wps">
            <w:drawing>
              <wp:anchor distT="0" distB="0" distL="114300" distR="114300" simplePos="0" relativeHeight="252111872" behindDoc="0" locked="0" layoutInCell="1" allowOverlap="1" wp14:anchorId="749386D6" wp14:editId="5AA8A98A">
                <wp:simplePos x="0" y="0"/>
                <wp:positionH relativeFrom="margin">
                  <wp:posOffset>6172200</wp:posOffset>
                </wp:positionH>
                <wp:positionV relativeFrom="paragraph">
                  <wp:posOffset>65405</wp:posOffset>
                </wp:positionV>
                <wp:extent cx="476250" cy="409575"/>
                <wp:effectExtent l="0" t="0" r="0" b="9525"/>
                <wp:wrapNone/>
                <wp:docPr id="1410515443" name="Text Box 1410515443"/>
                <wp:cNvGraphicFramePr/>
                <a:graphic xmlns:a="http://schemas.openxmlformats.org/drawingml/2006/main">
                  <a:graphicData uri="http://schemas.microsoft.com/office/word/2010/wordprocessingShape">
                    <wps:wsp>
                      <wps:cNvSpPr txBox="1"/>
                      <wps:spPr>
                        <a:xfrm>
                          <a:off x="0" y="0"/>
                          <a:ext cx="476250" cy="409575"/>
                        </a:xfrm>
                        <a:prstGeom prst="rect">
                          <a:avLst/>
                        </a:prstGeom>
                        <a:noFill/>
                        <a:ln>
                          <a:noFill/>
                        </a:ln>
                        <a:effectLst/>
                      </wps:spPr>
                      <wps:txbx>
                        <w:txbxContent>
                          <w:p w14:paraId="3CA8353E" w14:textId="20611D4B" w:rsidR="00C77917" w:rsidRPr="0032111A" w:rsidRDefault="00C77917" w:rsidP="00C77917">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386D6" id="Text Box 1410515443" o:spid="_x0000_s1035" type="#_x0000_t202" style="position:absolute;left:0;text-align:left;margin-left:486pt;margin-top:5.15pt;width:37.5pt;height:32.25pt;z-index:25211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" filled="f" stroked="f">
                <v:textbox>
                  <w:txbxContent>
                    <w:p w14:paraId="3CA8353E" w14:textId="20611D4B" w:rsidR="00C77917" w:rsidRPr="0032111A" w:rsidRDefault="00C77917" w:rsidP="00C77917">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w10:wrap anchorx="margin"/>
              </v:shape>
            </w:pict>
          </mc:Fallback>
        </mc:AlternateContent>
      </w:r>
      <w:r w:rsidRPr="00642074">
        <w:rPr>
          <w:b/>
          <w:bCs/>
          <w:caps/>
          <w:noProof/>
        </w:rPr>
        <mc:AlternateContent>
          <mc:Choice Requires="wps">
            <w:drawing>
              <wp:anchor distT="0" distB="0" distL="114300" distR="114300" simplePos="0" relativeHeight="252110848" behindDoc="0" locked="0" layoutInCell="1" allowOverlap="1" wp14:anchorId="137CFF42" wp14:editId="3D593E93">
                <wp:simplePos x="0" y="0"/>
                <wp:positionH relativeFrom="column">
                  <wp:posOffset>28575</wp:posOffset>
                </wp:positionH>
                <wp:positionV relativeFrom="paragraph">
                  <wp:posOffset>22860</wp:posOffset>
                </wp:positionV>
                <wp:extent cx="485775" cy="495300"/>
                <wp:effectExtent l="0" t="0" r="28575" b="19050"/>
                <wp:wrapSquare wrapText="bothSides"/>
                <wp:docPr id="1509909516" name="Rounded Rectangle 9"/>
                <wp:cNvGraphicFramePr/>
                <a:graphic xmlns:a="http://schemas.openxmlformats.org/drawingml/2006/main">
                  <a:graphicData uri="http://schemas.microsoft.com/office/word/2010/wordprocessingShape">
                    <wps:wsp>
                      <wps:cNvSpPr/>
                      <wps:spPr>
                        <a:xfrm>
                          <a:off x="0" y="0"/>
                          <a:ext cx="485775"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7953A45" id="Rounded Rectangle 9" o:spid="_x0000_s1026" style="position:absolute;margin-left:2.25pt;margin-top:1.8pt;width:38.25pt;height:39pt;z-index:252110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" fillcolor="windowText" strokeweight="1pt">
                <v:stroke joinstyle="miter"/>
                <w10:wrap type="square"/>
              </v:roundrect>
            </w:pict>
          </mc:Fallback>
        </mc:AlternateContent>
      </w:r>
      <w:r>
        <w:rPr>
          <w:rStyle w:val="normaltextrun"/>
          <w:rFonts w:asciiTheme="minorHAnsi" w:hAnsiTheme="minorHAnsi" w:cstheme="minorHAnsi"/>
          <w:b/>
          <w:bCs/>
          <w:caps/>
          <w:sz w:val="22"/>
          <w:szCs w:val="22"/>
        </w:rPr>
        <w:t xml:space="preserve">charge conference </w:t>
      </w:r>
    </w:p>
    <w:p w14:paraId="748A8652" w14:textId="04887128" w:rsidR="00C77917" w:rsidRDefault="00C77917" w:rsidP="00C77917">
      <w:pPr>
        <w:rPr>
          <w:rFonts w:cstheme="minorHAnsi"/>
          <w:caps/>
          <w:sz w:val="20"/>
          <w:szCs w:val="20"/>
        </w:rPr>
      </w:pPr>
      <w:r>
        <w:rPr>
          <w:rFonts w:cstheme="minorHAnsi"/>
          <w:caps/>
          <w:sz w:val="20"/>
          <w:szCs w:val="20"/>
        </w:rPr>
        <w:t>Sunday, november 1</w:t>
      </w:r>
      <w:r w:rsidRPr="00C77917">
        <w:rPr>
          <w:rFonts w:cstheme="minorHAnsi"/>
          <w:caps/>
          <w:sz w:val="20"/>
          <w:szCs w:val="20"/>
          <w:vertAlign w:val="superscript"/>
        </w:rPr>
        <w:t>st</w:t>
      </w:r>
      <w:r>
        <w:rPr>
          <w:rFonts w:cstheme="minorHAnsi"/>
          <w:caps/>
          <w:sz w:val="20"/>
          <w:szCs w:val="20"/>
        </w:rPr>
        <w:t xml:space="preserve"> @6pm with rev. brandon vetter</w:t>
      </w:r>
    </w:p>
    <w:p w14:paraId="513BDC9D" w14:textId="1ECBB757" w:rsidR="00C77917" w:rsidRDefault="00C77917" w:rsidP="00C77917">
      <w:pPr>
        <w:rPr>
          <w:rFonts w:cstheme="minorHAnsi"/>
          <w:caps/>
          <w:sz w:val="20"/>
          <w:szCs w:val="20"/>
        </w:rPr>
      </w:pPr>
      <w:r>
        <w:rPr>
          <w:rFonts w:cstheme="minorHAnsi"/>
          <w:caps/>
          <w:sz w:val="20"/>
          <w:szCs w:val="20"/>
        </w:rPr>
        <w:t xml:space="preserve">gayville umc will join us. </w:t>
      </w:r>
    </w:p>
    <w:p w14:paraId="306A70EA" w14:textId="5C1E28F1" w:rsidR="00CA0DDF" w:rsidRDefault="00CA0DDF" w:rsidP="00CA0DDF">
      <w:pPr>
        <w:rPr>
          <w:sz w:val="6"/>
          <w:szCs w:val="6"/>
        </w:rPr>
      </w:pPr>
    </w:p>
    <w:p w14:paraId="54F25866" w14:textId="77777777" w:rsidR="00A31EDA" w:rsidRPr="00B01C4C" w:rsidRDefault="00A31EDA" w:rsidP="00CA0DDF">
      <w:pPr>
        <w:rPr>
          <w:sz w:val="6"/>
          <w:szCs w:val="6"/>
        </w:rPr>
      </w:pPr>
    </w:p>
    <w:p w14:paraId="595808A5" w14:textId="663AFF8E" w:rsidR="00627890" w:rsidRPr="00056012" w:rsidRDefault="00DB46E3" w:rsidP="00627890">
      <w:pPr>
        <w:pStyle w:val="paragraph"/>
        <w:spacing w:before="0" w:beforeAutospacing="0" w:after="0" w:afterAutospacing="0"/>
        <w:ind w:left="990"/>
        <w:jc w:val="both"/>
        <w:textAlignment w:val="baseline"/>
        <w:rPr>
          <w:rStyle w:val="normaltextrun"/>
          <w:rFonts w:asciiTheme="minorHAnsi" w:hAnsiTheme="minorHAnsi" w:cstheme="minorHAnsi"/>
          <w:b/>
          <w:bCs/>
          <w:caps/>
          <w:sz w:val="22"/>
          <w:szCs w:val="22"/>
        </w:rPr>
      </w:pPr>
      <w:r w:rsidRPr="00B04F08">
        <w:rPr>
          <w:caps/>
          <w:noProof/>
        </w:rPr>
        <mc:AlternateContent>
          <mc:Choice Requires="wps">
            <w:drawing>
              <wp:anchor distT="0" distB="0" distL="114300" distR="114300" simplePos="0" relativeHeight="252023808" behindDoc="0" locked="0" layoutInCell="1" allowOverlap="1" wp14:anchorId="4C4B65A1" wp14:editId="259E4060">
                <wp:simplePos x="0" y="0"/>
                <wp:positionH relativeFrom="margin">
                  <wp:posOffset>6172200</wp:posOffset>
                </wp:positionH>
                <wp:positionV relativeFrom="paragraph">
                  <wp:posOffset>65405</wp:posOffset>
                </wp:positionV>
                <wp:extent cx="476250" cy="409575"/>
                <wp:effectExtent l="0" t="0" r="0" b="9525"/>
                <wp:wrapNone/>
                <wp:docPr id="1034213180" name="Text Box 1034213180"/>
                <wp:cNvGraphicFramePr/>
                <a:graphic xmlns:a="http://schemas.openxmlformats.org/drawingml/2006/main">
                  <a:graphicData uri="http://schemas.microsoft.com/office/word/2010/wordprocessingShape">
                    <wps:wsp>
                      <wps:cNvSpPr txBox="1"/>
                      <wps:spPr>
                        <a:xfrm>
                          <a:off x="0" y="0"/>
                          <a:ext cx="476250" cy="409575"/>
                        </a:xfrm>
                        <a:prstGeom prst="rect">
                          <a:avLst/>
                        </a:prstGeom>
                        <a:noFill/>
                        <a:ln>
                          <a:noFill/>
                        </a:ln>
                        <a:effectLst/>
                      </wps:spPr>
                      <wps:txbx>
                        <w:txbxContent>
                          <w:p w14:paraId="5C05FAD6" w14:textId="09CDD9FB" w:rsidR="00627890" w:rsidRPr="0032111A" w:rsidRDefault="00627890" w:rsidP="00627890">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B65A1" id="Text Box 1034213180" o:spid="_x0000_s1036" type="#_x0000_t202" style="position:absolute;left:0;text-align:left;margin-left:486pt;margin-top:5.15pt;width:37.5pt;height:32.25pt;z-index:25202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" filled="f" stroked="f">
                <v:textbox>
                  <w:txbxContent>
                    <w:p w14:paraId="5C05FAD6" w14:textId="09CDD9FB" w:rsidR="00627890" w:rsidRPr="0032111A" w:rsidRDefault="00627890" w:rsidP="00627890">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p>
                  </w:txbxContent>
                </v:textbox>
                <w10:wrap anchorx="margin"/>
              </v:shape>
            </w:pict>
          </mc:Fallback>
        </mc:AlternateContent>
      </w:r>
      <w:r w:rsidRPr="00B04F08">
        <w:rPr>
          <w:caps/>
          <w:noProof/>
        </w:rPr>
        <mc:AlternateContent>
          <mc:Choice Requires="wps">
            <w:drawing>
              <wp:anchor distT="0" distB="0" distL="114300" distR="114300" simplePos="0" relativeHeight="252022784" behindDoc="0" locked="0" layoutInCell="1" allowOverlap="1" wp14:anchorId="401746A6" wp14:editId="58D40BB5">
                <wp:simplePos x="0" y="0"/>
                <wp:positionH relativeFrom="column">
                  <wp:posOffset>28575</wp:posOffset>
                </wp:positionH>
                <wp:positionV relativeFrom="paragraph">
                  <wp:posOffset>22860</wp:posOffset>
                </wp:positionV>
                <wp:extent cx="485775" cy="495300"/>
                <wp:effectExtent l="0" t="0" r="28575" b="19050"/>
                <wp:wrapSquare wrapText="bothSides"/>
                <wp:docPr id="270001116" name="Rounded Rectangle 9"/>
                <wp:cNvGraphicFramePr/>
                <a:graphic xmlns:a="http://schemas.openxmlformats.org/drawingml/2006/main">
                  <a:graphicData uri="http://schemas.microsoft.com/office/word/2010/wordprocessingShape">
                    <wps:wsp>
                      <wps:cNvSpPr/>
                      <wps:spPr>
                        <a:xfrm>
                          <a:off x="0" y="0"/>
                          <a:ext cx="485775"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D06C1BF" id="Rounded Rectangle 9" o:spid="_x0000_s1026" style="position:absolute;margin-left:2.25pt;margin-top:1.8pt;width:38.25pt;height:39pt;z-index:25202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" fillcolor="windowText" strokeweight="1pt">
                <v:stroke joinstyle="miter"/>
                <w10:wrap type="square"/>
              </v:roundrect>
            </w:pict>
          </mc:Fallback>
        </mc:AlternateContent>
      </w:r>
      <w:r w:rsidR="00627890">
        <w:rPr>
          <w:rFonts w:asciiTheme="minorHAnsi" w:hAnsiTheme="minorHAnsi" w:cstheme="minorHAnsi"/>
          <w:b/>
          <w:bCs/>
          <w:caps/>
          <w:noProof/>
          <w:sz w:val="22"/>
          <w:szCs w:val="22"/>
        </w:rPr>
        <w:t>volu</w:t>
      </w:r>
      <w:r w:rsidR="00627890" w:rsidRPr="00056012">
        <w:rPr>
          <w:rFonts w:asciiTheme="minorHAnsi" w:hAnsiTheme="minorHAnsi" w:cstheme="minorHAnsi"/>
          <w:b/>
          <w:bCs/>
          <w:caps/>
          <w:noProof/>
          <w:sz w:val="22"/>
          <w:szCs w:val="22"/>
        </w:rPr>
        <w:t>nteer</w:t>
      </w:r>
      <w:r w:rsidR="00627890">
        <w:rPr>
          <w:rFonts w:asciiTheme="minorHAnsi" w:hAnsiTheme="minorHAnsi" w:cstheme="minorHAnsi"/>
          <w:b/>
          <w:bCs/>
          <w:caps/>
          <w:noProof/>
          <w:sz w:val="22"/>
          <w:szCs w:val="22"/>
        </w:rPr>
        <w:t xml:space="preserve"> to help Laurie cook for 605 meal on Wed Nights</w:t>
      </w:r>
    </w:p>
    <w:p w14:paraId="21DB9727" w14:textId="6460877F" w:rsidR="00627890" w:rsidRDefault="00627890" w:rsidP="00627890">
      <w:pPr>
        <w:pStyle w:val="NormalWeb"/>
        <w:spacing w:before="0" w:after="0" w:line="240" w:lineRule="auto"/>
        <w:rPr>
          <w:rFonts w:cstheme="minorHAnsi"/>
          <w:caps/>
          <w:sz w:val="20"/>
          <w:szCs w:val="20"/>
        </w:rPr>
      </w:pPr>
      <w:r w:rsidRPr="004B73BC">
        <w:rPr>
          <w:rFonts w:cstheme="minorHAnsi"/>
          <w:caps/>
          <w:sz w:val="20"/>
          <w:szCs w:val="20"/>
        </w:rPr>
        <w:t xml:space="preserve">This </w:t>
      </w:r>
      <w:r>
        <w:rPr>
          <w:rFonts w:cstheme="minorHAnsi"/>
          <w:caps/>
          <w:sz w:val="20"/>
          <w:szCs w:val="20"/>
        </w:rPr>
        <w:t>volunteer</w:t>
      </w:r>
      <w:r w:rsidRPr="004B73BC">
        <w:rPr>
          <w:rFonts w:cstheme="minorHAnsi"/>
          <w:caps/>
          <w:sz w:val="20"/>
          <w:szCs w:val="20"/>
        </w:rPr>
        <w:t xml:space="preserve"> would be a</w:t>
      </w:r>
      <w:r>
        <w:rPr>
          <w:rFonts w:cstheme="minorHAnsi"/>
          <w:caps/>
          <w:sz w:val="20"/>
          <w:szCs w:val="20"/>
        </w:rPr>
        <w:t>n</w:t>
      </w:r>
      <w:r w:rsidRPr="004B73BC">
        <w:rPr>
          <w:rFonts w:cstheme="minorHAnsi"/>
          <w:caps/>
          <w:sz w:val="20"/>
          <w:szCs w:val="20"/>
        </w:rPr>
        <w:t xml:space="preserve"> assistant to Laurie.</w:t>
      </w:r>
    </w:p>
    <w:p w14:paraId="004266DF" w14:textId="1718CDB8" w:rsidR="00627890" w:rsidRDefault="00627890" w:rsidP="00627890">
      <w:pPr>
        <w:pStyle w:val="NormalWeb"/>
        <w:spacing w:before="0" w:after="0" w:line="240" w:lineRule="auto"/>
        <w:rPr>
          <w:rFonts w:cstheme="minorHAnsi"/>
          <w:caps/>
          <w:sz w:val="20"/>
          <w:szCs w:val="20"/>
        </w:rPr>
      </w:pPr>
      <w:r>
        <w:rPr>
          <w:rFonts w:cstheme="minorHAnsi"/>
          <w:caps/>
          <w:sz w:val="20"/>
          <w:szCs w:val="20"/>
        </w:rPr>
        <w:t>i</w:t>
      </w:r>
      <w:r w:rsidRPr="004B73BC">
        <w:rPr>
          <w:rFonts w:cstheme="minorHAnsi"/>
          <w:caps/>
          <w:sz w:val="20"/>
          <w:szCs w:val="20"/>
        </w:rPr>
        <w:t>f interested or have any questions please talk to Brooklyn</w:t>
      </w:r>
    </w:p>
    <w:p w14:paraId="481EE93A" w14:textId="348DD88C" w:rsidR="00067318" w:rsidRDefault="00067318" w:rsidP="00627890">
      <w:pPr>
        <w:pStyle w:val="NormalWeb"/>
        <w:spacing w:before="0" w:after="0" w:line="240" w:lineRule="auto"/>
        <w:rPr>
          <w:rFonts w:cstheme="minorHAnsi"/>
          <w:caps/>
          <w:sz w:val="10"/>
          <w:szCs w:val="10"/>
        </w:rPr>
      </w:pPr>
    </w:p>
    <w:p w14:paraId="1B320FCC" w14:textId="60E13995" w:rsidR="00013A7D" w:rsidRPr="00B04F08" w:rsidRDefault="00E124D3" w:rsidP="00013A7D">
      <w:pPr>
        <w:rPr>
          <w:b/>
          <w:caps/>
        </w:rPr>
      </w:pPr>
      <w:r w:rsidRPr="00B04F08">
        <w:rPr>
          <w:caps/>
          <w:noProof/>
        </w:rPr>
        <mc:AlternateContent>
          <mc:Choice Requires="wps">
            <w:drawing>
              <wp:anchor distT="0" distB="0" distL="114300" distR="114300" simplePos="0" relativeHeight="251992064" behindDoc="0" locked="0" layoutInCell="1" allowOverlap="1" wp14:anchorId="4F3A15FF" wp14:editId="1248E21B">
                <wp:simplePos x="0" y="0"/>
                <wp:positionH relativeFrom="column">
                  <wp:posOffset>38100</wp:posOffset>
                </wp:positionH>
                <wp:positionV relativeFrom="paragraph">
                  <wp:posOffset>37465</wp:posOffset>
                </wp:positionV>
                <wp:extent cx="485775" cy="495300"/>
                <wp:effectExtent l="0" t="0" r="28575" b="19050"/>
                <wp:wrapSquare wrapText="bothSides"/>
                <wp:docPr id="901290102" name="Rounded Rectangle 9"/>
                <wp:cNvGraphicFramePr/>
                <a:graphic xmlns:a="http://schemas.openxmlformats.org/drawingml/2006/main">
                  <a:graphicData uri="http://schemas.microsoft.com/office/word/2010/wordprocessingShape">
                    <wps:wsp>
                      <wps:cNvSpPr/>
                      <wps:spPr>
                        <a:xfrm>
                          <a:off x="0" y="0"/>
                          <a:ext cx="485775" cy="495300"/>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050E545" id="Rounded Rectangle 9" o:spid="_x0000_s1026" style="position:absolute;margin-left:3pt;margin-top:2.95pt;width:38.25pt;height:39pt;z-index:25199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" fillcolor="windowText" strokeweight="1pt">
                <v:stroke joinstyle="miter"/>
                <w10:wrap type="square"/>
              </v:roundrect>
            </w:pict>
          </mc:Fallback>
        </mc:AlternateContent>
      </w:r>
      <w:r w:rsidRPr="00B04F08">
        <w:rPr>
          <w:caps/>
          <w:noProof/>
        </w:rPr>
        <mc:AlternateContent>
          <mc:Choice Requires="wps">
            <w:drawing>
              <wp:anchor distT="0" distB="0" distL="114300" distR="114300" simplePos="0" relativeHeight="251993088" behindDoc="0" locked="0" layoutInCell="1" allowOverlap="1" wp14:anchorId="5194CD96" wp14:editId="687CFB01">
                <wp:simplePos x="0" y="0"/>
                <wp:positionH relativeFrom="margin">
                  <wp:posOffset>6210300</wp:posOffset>
                </wp:positionH>
                <wp:positionV relativeFrom="paragraph">
                  <wp:posOffset>36830</wp:posOffset>
                </wp:positionV>
                <wp:extent cx="476250" cy="409575"/>
                <wp:effectExtent l="0" t="0" r="0" b="9525"/>
                <wp:wrapNone/>
                <wp:docPr id="82808163" name="Text Box 82808163"/>
                <wp:cNvGraphicFramePr/>
                <a:graphic xmlns:a="http://schemas.openxmlformats.org/drawingml/2006/main">
                  <a:graphicData uri="http://schemas.microsoft.com/office/word/2010/wordprocessingShape">
                    <wps:wsp>
                      <wps:cNvSpPr txBox="1"/>
                      <wps:spPr>
                        <a:xfrm>
                          <a:off x="0" y="0"/>
                          <a:ext cx="476250" cy="409575"/>
                        </a:xfrm>
                        <a:prstGeom prst="rect">
                          <a:avLst/>
                        </a:prstGeom>
                        <a:noFill/>
                        <a:ln>
                          <a:noFill/>
                        </a:ln>
                        <a:effectLst/>
                      </wps:spPr>
                      <wps:txbx>
                        <w:txbxContent>
                          <w:p w14:paraId="41C77075" w14:textId="77777777" w:rsidR="00013A7D" w:rsidRPr="0032111A" w:rsidRDefault="00013A7D" w:rsidP="00013A7D">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4CD96" id="Text Box 82808163" o:spid="_x0000_s1037" type="#_x0000_t202" style="position:absolute;margin-left:489pt;margin-top:2.9pt;width:37.5pt;height:32.25pt;z-index:25199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" filled="f" stroked="f">
                <v:textbox>
                  <w:txbxContent>
                    <w:p w14:paraId="41C77075" w14:textId="77777777" w:rsidR="00013A7D" w:rsidRPr="0032111A" w:rsidRDefault="00013A7D" w:rsidP="00013A7D">
                      <w:pPr>
                        <w:jc w:val="cente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FFFFFF" w:themeColor="background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xbxContent>
                </v:textbox>
                <w10:wrap anchorx="margin"/>
              </v:shape>
            </w:pict>
          </mc:Fallback>
        </mc:AlternateContent>
      </w:r>
      <w:r w:rsidR="00013A7D" w:rsidRPr="00B04F08">
        <w:rPr>
          <w:b/>
          <w:caps/>
        </w:rPr>
        <w:t>Youth Coordinator Needed</w:t>
      </w:r>
    </w:p>
    <w:p w14:paraId="6A94D009" w14:textId="77777777" w:rsidR="00013A7D" w:rsidRPr="00E57E9C" w:rsidRDefault="00013A7D" w:rsidP="00013A7D">
      <w:pPr>
        <w:rPr>
          <w:caps/>
          <w:sz w:val="20"/>
          <w:szCs w:val="20"/>
        </w:rPr>
      </w:pPr>
      <w:r w:rsidRPr="00E57E9C">
        <w:rPr>
          <w:caps/>
          <w:sz w:val="20"/>
          <w:szCs w:val="20"/>
        </w:rPr>
        <w:t>Responsible for Youth Group – meet Wednesday Nights during school year</w:t>
      </w:r>
    </w:p>
    <w:p w14:paraId="4AE1B06D" w14:textId="4E5E2457" w:rsidR="00013A7D" w:rsidRPr="00E57E9C" w:rsidRDefault="00013A7D" w:rsidP="00013A7D">
      <w:pPr>
        <w:rPr>
          <w:caps/>
          <w:sz w:val="20"/>
          <w:szCs w:val="20"/>
        </w:rPr>
      </w:pPr>
      <w:r w:rsidRPr="00E57E9C">
        <w:rPr>
          <w:caps/>
          <w:sz w:val="20"/>
          <w:szCs w:val="20"/>
        </w:rPr>
        <w:t>Paid or Volunteer position</w:t>
      </w:r>
      <w:r w:rsidR="00887AB7">
        <w:rPr>
          <w:caps/>
          <w:sz w:val="20"/>
          <w:szCs w:val="20"/>
        </w:rPr>
        <w:t xml:space="preserve"> – </w:t>
      </w:r>
      <w:r w:rsidRPr="00E57E9C">
        <w:rPr>
          <w:caps/>
          <w:sz w:val="20"/>
          <w:szCs w:val="20"/>
        </w:rPr>
        <w:t>Contact a member of SPPRC Tammi, Mik</w:t>
      </w:r>
      <w:r>
        <w:rPr>
          <w:caps/>
          <w:sz w:val="20"/>
          <w:szCs w:val="20"/>
        </w:rPr>
        <w:t>ae</w:t>
      </w:r>
      <w:r w:rsidRPr="00E57E9C">
        <w:rPr>
          <w:caps/>
          <w:sz w:val="20"/>
          <w:szCs w:val="20"/>
        </w:rPr>
        <w:t xml:space="preserve">l, Jeannette </w:t>
      </w:r>
    </w:p>
    <w:p w14:paraId="065D6D48" w14:textId="74447A42" w:rsidR="003E03CB" w:rsidRPr="0032111A" w:rsidRDefault="003E03CB" w:rsidP="00EE57D5">
      <w:pPr>
        <w:rPr>
          <w:sz w:val="10"/>
          <w:szCs w:val="10"/>
        </w:rPr>
      </w:pPr>
    </w:p>
    <w:p w14:paraId="4B5DD7FB" w14:textId="44D581DD" w:rsidR="00152E78" w:rsidRPr="0065650B" w:rsidRDefault="008F0697" w:rsidP="007A7C3C">
      <w:pPr>
        <w:rPr>
          <w:b/>
          <w:bCs/>
          <w:sz w:val="6"/>
          <w:szCs w:val="6"/>
        </w:rPr>
      </w:pPr>
      <w:r>
        <w:rPr>
          <w:noProof/>
          <w:sz w:val="20"/>
          <w:szCs w:val="20"/>
        </w:rPr>
        <mc:AlternateContent>
          <mc:Choice Requires="wps">
            <w:drawing>
              <wp:anchor distT="0" distB="0" distL="114300" distR="114300" simplePos="0" relativeHeight="251696128" behindDoc="0" locked="0" layoutInCell="1" allowOverlap="1" wp14:anchorId="5A9AA6E1" wp14:editId="7A00EBA3">
                <wp:simplePos x="0" y="0"/>
                <wp:positionH relativeFrom="margin">
                  <wp:posOffset>6315075</wp:posOffset>
                </wp:positionH>
                <wp:positionV relativeFrom="paragraph">
                  <wp:posOffset>9525</wp:posOffset>
                </wp:positionV>
                <wp:extent cx="3962400" cy="19050"/>
                <wp:effectExtent l="0" t="0" r="19050" b="19050"/>
                <wp:wrapNone/>
                <wp:docPr id="22" name="Straight Connector 22"/>
                <wp:cNvGraphicFramePr/>
                <a:graphic xmlns:a="http://schemas.openxmlformats.org/drawingml/2006/main">
                  <a:graphicData uri="http://schemas.microsoft.com/office/word/2010/wordprocessingShape">
                    <wps:wsp>
                      <wps:cNvCnPr/>
                      <wps:spPr>
                        <a:xfrm flipV="1">
                          <a:off x="0" y="0"/>
                          <a:ext cx="3962400" cy="1905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79726A8" id="Straight Connector 22" o:spid="_x0000_s1026" style="position:absolute;flip:y;z-index:251696128;visibility:visible;mso-wrap-style:square;mso-wrap-distance-left:9pt;mso-wrap-distance-top:0;mso-wrap-distance-right:9pt;mso-wrap-distance-bottom:0;mso-position-horizontal:absolute;mso-position-horizontal-relative:margin;mso-position-vertical:absolute;mso-position-vertical-relative:text" from="497.25pt,.75pt" to="809.2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" strokecolor="windowText" strokeweight=".5pt">
                <v:stroke joinstyle="miter"/>
                <w10:wrap anchorx="margin"/>
              </v:line>
            </w:pict>
          </mc:Fallback>
        </mc:AlternateContent>
      </w:r>
    </w:p>
    <w:p w14:paraId="2BF02996" w14:textId="798E699E" w:rsidR="00845121" w:rsidRPr="00B92427" w:rsidRDefault="008F0697" w:rsidP="00845121">
      <w:pPr>
        <w:jc w:val="center"/>
        <w:rPr>
          <w:b/>
          <w:bCs/>
          <w:sz w:val="24"/>
          <w:szCs w:val="24"/>
        </w:rPr>
      </w:pPr>
      <w:r w:rsidRPr="00B92427">
        <w:rPr>
          <w:b/>
          <w:bCs/>
          <w:sz w:val="24"/>
          <w:szCs w:val="24"/>
        </w:rPr>
        <w:t>DISCIPLESHIP/SMALL GROUP OPPORTUNITIES</w:t>
      </w:r>
    </w:p>
    <w:p w14:paraId="173CC615" w14:textId="72D448DB" w:rsidR="008F0697" w:rsidRPr="00B22C42" w:rsidRDefault="009F349D" w:rsidP="008F0697">
      <w:pPr>
        <w:rPr>
          <w:sz w:val="20"/>
          <w:szCs w:val="20"/>
        </w:rPr>
      </w:pPr>
      <w:r w:rsidRPr="00B22C42">
        <w:rPr>
          <w:b/>
          <w:sz w:val="20"/>
          <w:szCs w:val="20"/>
        </w:rPr>
        <w:t xml:space="preserve">Women’s Bible Study: </w:t>
      </w:r>
      <w:r w:rsidRPr="00B22C42">
        <w:rPr>
          <w:sz w:val="20"/>
          <w:szCs w:val="20"/>
        </w:rPr>
        <w:t>Sundays, 8:30am, Room 206</w:t>
      </w:r>
    </w:p>
    <w:p w14:paraId="1187E0CF" w14:textId="62163899" w:rsidR="008F0697" w:rsidRPr="00B22C42" w:rsidRDefault="009F349D" w:rsidP="008F0697">
      <w:pPr>
        <w:rPr>
          <w:sz w:val="20"/>
          <w:szCs w:val="20"/>
        </w:rPr>
      </w:pPr>
      <w:r w:rsidRPr="00B22C42">
        <w:rPr>
          <w:b/>
          <w:sz w:val="20"/>
          <w:szCs w:val="20"/>
        </w:rPr>
        <w:t xml:space="preserve">God Winks Circle: </w:t>
      </w:r>
      <w:r w:rsidRPr="00B22C42">
        <w:rPr>
          <w:sz w:val="20"/>
          <w:szCs w:val="20"/>
        </w:rPr>
        <w:t>Tuesdays, 7am, Fryn’ Pan</w:t>
      </w:r>
    </w:p>
    <w:p w14:paraId="2BEBB092" w14:textId="0653A18B" w:rsidR="008F0697" w:rsidRDefault="009F349D" w:rsidP="008F0697">
      <w:pPr>
        <w:rPr>
          <w:sz w:val="20"/>
          <w:szCs w:val="20"/>
        </w:rPr>
      </w:pPr>
      <w:r w:rsidRPr="00B22C42">
        <w:rPr>
          <w:b/>
          <w:sz w:val="20"/>
          <w:szCs w:val="20"/>
        </w:rPr>
        <w:t xml:space="preserve">Quilters: </w:t>
      </w:r>
      <w:r w:rsidRPr="00B22C42">
        <w:rPr>
          <w:sz w:val="20"/>
          <w:szCs w:val="20"/>
        </w:rPr>
        <w:t>Tuesdays, 1pm, Room 208</w:t>
      </w:r>
    </w:p>
    <w:p w14:paraId="690C3002" w14:textId="0A33BBFC" w:rsidR="002F69D4" w:rsidRPr="00B22C42" w:rsidRDefault="002F69D4" w:rsidP="008F0697">
      <w:pPr>
        <w:rPr>
          <w:sz w:val="20"/>
          <w:szCs w:val="20"/>
        </w:rPr>
      </w:pPr>
      <w:r w:rsidRPr="002F69D4">
        <w:rPr>
          <w:b/>
          <w:bCs/>
          <w:sz w:val="20"/>
          <w:szCs w:val="20"/>
        </w:rPr>
        <w:t>Bibles &amp; Brews</w:t>
      </w:r>
      <w:r>
        <w:rPr>
          <w:sz w:val="20"/>
          <w:szCs w:val="20"/>
        </w:rPr>
        <w:t xml:space="preserve">: Every Other Tuesday, 5:15pm, </w:t>
      </w:r>
      <w:r w:rsidR="003439AF">
        <w:rPr>
          <w:sz w:val="20"/>
          <w:szCs w:val="20"/>
        </w:rPr>
        <w:t>Ben’s</w:t>
      </w:r>
      <w:r w:rsidR="005026A0">
        <w:rPr>
          <w:sz w:val="20"/>
          <w:szCs w:val="20"/>
        </w:rPr>
        <w:t xml:space="preserve"> </w:t>
      </w:r>
    </w:p>
    <w:p w14:paraId="0BE1ACAE" w14:textId="5E7B8AF4" w:rsidR="008F0697" w:rsidRPr="00B22C42" w:rsidRDefault="009F349D" w:rsidP="008F0697">
      <w:pPr>
        <w:rPr>
          <w:sz w:val="20"/>
          <w:szCs w:val="20"/>
        </w:rPr>
      </w:pPr>
      <w:r w:rsidRPr="00B22C42">
        <w:rPr>
          <w:b/>
          <w:sz w:val="20"/>
          <w:szCs w:val="20"/>
        </w:rPr>
        <w:t>Youth Bells (Grades 3</w:t>
      </w:r>
      <w:r w:rsidR="009B2F2E">
        <w:rPr>
          <w:b/>
          <w:sz w:val="20"/>
          <w:szCs w:val="20"/>
        </w:rPr>
        <w:t xml:space="preserve"> &amp; up</w:t>
      </w:r>
      <w:r w:rsidRPr="00B22C42">
        <w:rPr>
          <w:b/>
          <w:sz w:val="20"/>
          <w:szCs w:val="20"/>
        </w:rPr>
        <w:t xml:space="preserve">): </w:t>
      </w:r>
      <w:r w:rsidRPr="00B22C42">
        <w:rPr>
          <w:sz w:val="20"/>
          <w:szCs w:val="20"/>
        </w:rPr>
        <w:t>Wednesdays, 4:50pm, Bell Room</w:t>
      </w:r>
      <w:r w:rsidR="0034727F">
        <w:rPr>
          <w:sz w:val="20"/>
          <w:szCs w:val="20"/>
        </w:rPr>
        <w:t xml:space="preserve"> </w:t>
      </w:r>
    </w:p>
    <w:p w14:paraId="6BAA484E" w14:textId="448E8882" w:rsidR="008F0697" w:rsidRPr="00B22C42" w:rsidRDefault="009F349D" w:rsidP="008F0697">
      <w:pPr>
        <w:rPr>
          <w:sz w:val="20"/>
          <w:szCs w:val="20"/>
        </w:rPr>
      </w:pPr>
      <w:r w:rsidRPr="00B22C42">
        <w:rPr>
          <w:b/>
          <w:sz w:val="20"/>
          <w:szCs w:val="20"/>
        </w:rPr>
        <w:t xml:space="preserve">605 Children’s Ministry (Preschool – </w:t>
      </w:r>
      <w:r w:rsidR="00490D6E">
        <w:rPr>
          <w:b/>
          <w:sz w:val="20"/>
          <w:szCs w:val="20"/>
        </w:rPr>
        <w:t>6</w:t>
      </w:r>
      <w:r w:rsidRPr="00B22C42">
        <w:rPr>
          <w:b/>
          <w:sz w:val="20"/>
          <w:szCs w:val="20"/>
          <w:vertAlign w:val="superscript"/>
        </w:rPr>
        <w:t>th</w:t>
      </w:r>
      <w:r w:rsidRPr="00B22C42">
        <w:rPr>
          <w:b/>
          <w:sz w:val="20"/>
          <w:szCs w:val="20"/>
        </w:rPr>
        <w:t xml:space="preserve"> Grade): </w:t>
      </w:r>
      <w:r w:rsidRPr="00B22C42">
        <w:rPr>
          <w:sz w:val="20"/>
          <w:szCs w:val="20"/>
        </w:rPr>
        <w:t>Wednesdays, 5:15pm, First U</w:t>
      </w:r>
      <w:r w:rsidR="0065650B" w:rsidRPr="00B22C42">
        <w:rPr>
          <w:sz w:val="20"/>
          <w:szCs w:val="20"/>
        </w:rPr>
        <w:t>MC</w:t>
      </w:r>
      <w:r w:rsidR="0034727F">
        <w:rPr>
          <w:sz w:val="20"/>
          <w:szCs w:val="20"/>
        </w:rPr>
        <w:t xml:space="preserve"> </w:t>
      </w:r>
    </w:p>
    <w:p w14:paraId="681F7FEC" w14:textId="68CDE58F" w:rsidR="008F4B08" w:rsidRPr="00B22C42" w:rsidRDefault="00103E92" w:rsidP="008F4B08">
      <w:pPr>
        <w:rPr>
          <w:sz w:val="20"/>
          <w:szCs w:val="20"/>
        </w:rPr>
      </w:pPr>
      <w:r w:rsidRPr="00B22C42">
        <w:rPr>
          <w:b/>
          <w:bCs/>
          <w:sz w:val="20"/>
          <w:szCs w:val="20"/>
        </w:rPr>
        <w:t>Jubilee Bells (adults)</w:t>
      </w:r>
      <w:r w:rsidRPr="00B22C42">
        <w:rPr>
          <w:sz w:val="20"/>
          <w:szCs w:val="20"/>
        </w:rPr>
        <w:t>: Wednesdays, 6:00pm Bell Room</w:t>
      </w:r>
      <w:r w:rsidR="0034727F">
        <w:rPr>
          <w:sz w:val="20"/>
          <w:szCs w:val="20"/>
        </w:rPr>
        <w:t xml:space="preserve"> </w:t>
      </w:r>
    </w:p>
    <w:p w14:paraId="6F510225" w14:textId="3DEC7CD6" w:rsidR="00415A48" w:rsidRPr="00B22C42" w:rsidRDefault="009F349D" w:rsidP="00415A48">
      <w:pPr>
        <w:rPr>
          <w:sz w:val="20"/>
          <w:szCs w:val="20"/>
        </w:rPr>
      </w:pPr>
      <w:r w:rsidRPr="00B22C42">
        <w:rPr>
          <w:b/>
          <w:sz w:val="20"/>
          <w:szCs w:val="20"/>
        </w:rPr>
        <w:t xml:space="preserve">Youth Group (Grades </w:t>
      </w:r>
      <w:r w:rsidR="00415A48">
        <w:rPr>
          <w:b/>
          <w:sz w:val="20"/>
          <w:szCs w:val="20"/>
        </w:rPr>
        <w:t>7</w:t>
      </w:r>
      <w:r w:rsidRPr="00B22C42">
        <w:rPr>
          <w:b/>
          <w:sz w:val="20"/>
          <w:szCs w:val="20"/>
        </w:rPr>
        <w:t xml:space="preserve">-12): </w:t>
      </w:r>
      <w:r w:rsidRPr="00B22C42">
        <w:rPr>
          <w:sz w:val="20"/>
          <w:szCs w:val="20"/>
        </w:rPr>
        <w:t>Wednesdays, 7pm, Youth Room</w:t>
      </w:r>
      <w:r w:rsidR="0034727F">
        <w:rPr>
          <w:sz w:val="20"/>
          <w:szCs w:val="20"/>
        </w:rPr>
        <w:t xml:space="preserve"> </w:t>
      </w:r>
    </w:p>
    <w:p w14:paraId="11AFDEF0" w14:textId="09862352" w:rsidR="00D746D1" w:rsidRPr="00B22C42" w:rsidRDefault="005244F7" w:rsidP="008F0697">
      <w:pPr>
        <w:rPr>
          <w:sz w:val="20"/>
          <w:szCs w:val="20"/>
        </w:rPr>
      </w:pPr>
      <w:r w:rsidRPr="00B22C42">
        <w:rPr>
          <w:b/>
          <w:sz w:val="20"/>
          <w:szCs w:val="20"/>
        </w:rPr>
        <w:t>Men’s</w:t>
      </w:r>
      <w:r w:rsidR="009F349D" w:rsidRPr="00B22C42">
        <w:rPr>
          <w:b/>
          <w:sz w:val="20"/>
          <w:szCs w:val="20"/>
        </w:rPr>
        <w:t xml:space="preserve"> Breakfast: </w:t>
      </w:r>
      <w:r w:rsidR="009F349D" w:rsidRPr="00B22C42">
        <w:rPr>
          <w:sz w:val="20"/>
          <w:szCs w:val="20"/>
        </w:rPr>
        <w:t>Thursdays, 7am, Fryn’ Pan</w:t>
      </w:r>
    </w:p>
    <w:p w14:paraId="503AEE18" w14:textId="347DE812" w:rsidR="00A6255D" w:rsidRPr="00B22C42" w:rsidRDefault="009F349D" w:rsidP="00A6255D">
      <w:pPr>
        <w:rPr>
          <w:sz w:val="20"/>
          <w:szCs w:val="20"/>
        </w:rPr>
      </w:pPr>
      <w:r w:rsidRPr="00B22C42">
        <w:rPr>
          <w:b/>
          <w:sz w:val="20"/>
          <w:szCs w:val="20"/>
        </w:rPr>
        <w:t xml:space="preserve">Chancel Choir: </w:t>
      </w:r>
      <w:r w:rsidRPr="00B22C42">
        <w:rPr>
          <w:sz w:val="20"/>
          <w:szCs w:val="20"/>
        </w:rPr>
        <w:t>Thursdays, 4pm, Sanctuary</w:t>
      </w:r>
      <w:r w:rsidR="0034727F">
        <w:rPr>
          <w:sz w:val="20"/>
          <w:szCs w:val="20"/>
        </w:rPr>
        <w:t xml:space="preserve"> </w:t>
      </w:r>
    </w:p>
    <w:p w14:paraId="5C963661" w14:textId="7FCCECAD" w:rsidR="0032111A" w:rsidRDefault="009F349D" w:rsidP="008F0697">
      <w:pPr>
        <w:rPr>
          <w:sz w:val="20"/>
          <w:szCs w:val="20"/>
        </w:rPr>
      </w:pPr>
      <w:r w:rsidRPr="00B22C42">
        <w:rPr>
          <w:b/>
          <w:sz w:val="20"/>
          <w:szCs w:val="20"/>
        </w:rPr>
        <w:t xml:space="preserve">Narcotics Anonymous: </w:t>
      </w:r>
      <w:r w:rsidRPr="00B22C42">
        <w:rPr>
          <w:sz w:val="20"/>
          <w:szCs w:val="20"/>
        </w:rPr>
        <w:t>Every Day (Except Thursday), 7:45pm Upper Room</w:t>
      </w:r>
    </w:p>
    <w:p w14:paraId="5CF9B12C" w14:textId="77777777" w:rsidR="00302581" w:rsidRDefault="00302581" w:rsidP="008F0697">
      <w:pPr>
        <w:rPr>
          <w:sz w:val="20"/>
          <w:szCs w:val="20"/>
        </w:rPr>
      </w:pPr>
    </w:p>
    <w:sectPr w:rsidR="00302581" w:rsidSect="00103E92">
      <w:pgSz w:w="20160" w:h="12240" w:orient="landscape" w:code="5"/>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7E684" w14:textId="77777777" w:rsidR="006D1F8F" w:rsidRDefault="006D1F8F" w:rsidP="00BC63CD">
      <w:r>
        <w:separator/>
      </w:r>
    </w:p>
  </w:endnote>
  <w:endnote w:type="continuationSeparator" w:id="0">
    <w:p w14:paraId="15DFA983" w14:textId="77777777" w:rsidR="006D1F8F" w:rsidRDefault="006D1F8F" w:rsidP="00BC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4139C" w14:textId="77777777" w:rsidR="006D1F8F" w:rsidRDefault="006D1F8F" w:rsidP="00BC63CD">
      <w:r>
        <w:separator/>
      </w:r>
    </w:p>
  </w:footnote>
  <w:footnote w:type="continuationSeparator" w:id="0">
    <w:p w14:paraId="13860181" w14:textId="77777777" w:rsidR="006D1F8F" w:rsidRDefault="006D1F8F" w:rsidP="00BC6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2E73099"/>
    <w:multiLevelType w:val="multilevel"/>
    <w:tmpl w:val="1DE2CD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297444748">
    <w:abstractNumId w:val="20"/>
  </w:num>
  <w:num w:numId="2" w16cid:durableId="893388202">
    <w:abstractNumId w:val="12"/>
  </w:num>
  <w:num w:numId="3" w16cid:durableId="1039403411">
    <w:abstractNumId w:val="10"/>
  </w:num>
  <w:num w:numId="4" w16cid:durableId="292565157">
    <w:abstractNumId w:val="22"/>
  </w:num>
  <w:num w:numId="5" w16cid:durableId="1811751246">
    <w:abstractNumId w:val="13"/>
  </w:num>
  <w:num w:numId="6" w16cid:durableId="1115831796">
    <w:abstractNumId w:val="16"/>
  </w:num>
  <w:num w:numId="7" w16cid:durableId="1065031731">
    <w:abstractNumId w:val="18"/>
  </w:num>
  <w:num w:numId="8" w16cid:durableId="1338264631">
    <w:abstractNumId w:val="9"/>
  </w:num>
  <w:num w:numId="9" w16cid:durableId="855730370">
    <w:abstractNumId w:val="7"/>
  </w:num>
  <w:num w:numId="10" w16cid:durableId="75058762">
    <w:abstractNumId w:val="6"/>
  </w:num>
  <w:num w:numId="11" w16cid:durableId="1657146061">
    <w:abstractNumId w:val="5"/>
  </w:num>
  <w:num w:numId="12" w16cid:durableId="69543652">
    <w:abstractNumId w:val="4"/>
  </w:num>
  <w:num w:numId="13" w16cid:durableId="31417505">
    <w:abstractNumId w:val="8"/>
  </w:num>
  <w:num w:numId="14" w16cid:durableId="2098747909">
    <w:abstractNumId w:val="3"/>
  </w:num>
  <w:num w:numId="15" w16cid:durableId="783231016">
    <w:abstractNumId w:val="2"/>
  </w:num>
  <w:num w:numId="16" w16cid:durableId="752314468">
    <w:abstractNumId w:val="1"/>
  </w:num>
  <w:num w:numId="17" w16cid:durableId="1715693466">
    <w:abstractNumId w:val="0"/>
  </w:num>
  <w:num w:numId="18" w16cid:durableId="1462530409">
    <w:abstractNumId w:val="14"/>
  </w:num>
  <w:num w:numId="19" w16cid:durableId="1209803504">
    <w:abstractNumId w:val="15"/>
  </w:num>
  <w:num w:numId="20" w16cid:durableId="1526403171">
    <w:abstractNumId w:val="21"/>
  </w:num>
  <w:num w:numId="21" w16cid:durableId="1093206395">
    <w:abstractNumId w:val="17"/>
  </w:num>
  <w:num w:numId="22" w16cid:durableId="1912694340">
    <w:abstractNumId w:val="11"/>
  </w:num>
  <w:num w:numId="23" w16cid:durableId="1077021797">
    <w:abstractNumId w:val="23"/>
  </w:num>
  <w:num w:numId="24" w16cid:durableId="7382132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A6B"/>
    <w:rsid w:val="00000944"/>
    <w:rsid w:val="00001F2F"/>
    <w:rsid w:val="00002E68"/>
    <w:rsid w:val="00007F56"/>
    <w:rsid w:val="00011C66"/>
    <w:rsid w:val="000129D1"/>
    <w:rsid w:val="00012E55"/>
    <w:rsid w:val="000136DE"/>
    <w:rsid w:val="00013A7D"/>
    <w:rsid w:val="00024F21"/>
    <w:rsid w:val="00030084"/>
    <w:rsid w:val="000323C4"/>
    <w:rsid w:val="00035AF1"/>
    <w:rsid w:val="000419F0"/>
    <w:rsid w:val="0004308B"/>
    <w:rsid w:val="00043603"/>
    <w:rsid w:val="00044885"/>
    <w:rsid w:val="000465EF"/>
    <w:rsid w:val="0004682D"/>
    <w:rsid w:val="0004780B"/>
    <w:rsid w:val="000541FC"/>
    <w:rsid w:val="00056012"/>
    <w:rsid w:val="0005670A"/>
    <w:rsid w:val="00064455"/>
    <w:rsid w:val="00067318"/>
    <w:rsid w:val="00067963"/>
    <w:rsid w:val="00067DAB"/>
    <w:rsid w:val="000706DD"/>
    <w:rsid w:val="00070F2F"/>
    <w:rsid w:val="00074417"/>
    <w:rsid w:val="00077AEA"/>
    <w:rsid w:val="00077CC3"/>
    <w:rsid w:val="00086673"/>
    <w:rsid w:val="0008689E"/>
    <w:rsid w:val="000932D4"/>
    <w:rsid w:val="000959FE"/>
    <w:rsid w:val="00096C31"/>
    <w:rsid w:val="000A11A4"/>
    <w:rsid w:val="000A71AF"/>
    <w:rsid w:val="000B0F06"/>
    <w:rsid w:val="000B116E"/>
    <w:rsid w:val="000B49BF"/>
    <w:rsid w:val="000B4CD6"/>
    <w:rsid w:val="000C068C"/>
    <w:rsid w:val="000C672E"/>
    <w:rsid w:val="000D20CD"/>
    <w:rsid w:val="000D2690"/>
    <w:rsid w:val="000D5822"/>
    <w:rsid w:val="000D6C06"/>
    <w:rsid w:val="000E486B"/>
    <w:rsid w:val="000E4C2E"/>
    <w:rsid w:val="000F0C3F"/>
    <w:rsid w:val="000F1892"/>
    <w:rsid w:val="000F2464"/>
    <w:rsid w:val="000F44CB"/>
    <w:rsid w:val="000F466B"/>
    <w:rsid w:val="0010289B"/>
    <w:rsid w:val="00103E92"/>
    <w:rsid w:val="00111733"/>
    <w:rsid w:val="00113217"/>
    <w:rsid w:val="00114E2E"/>
    <w:rsid w:val="00117029"/>
    <w:rsid w:val="00117AF5"/>
    <w:rsid w:val="00121C89"/>
    <w:rsid w:val="0012479C"/>
    <w:rsid w:val="001252F7"/>
    <w:rsid w:val="00127068"/>
    <w:rsid w:val="00130E04"/>
    <w:rsid w:val="00133737"/>
    <w:rsid w:val="00134213"/>
    <w:rsid w:val="0013565E"/>
    <w:rsid w:val="00137589"/>
    <w:rsid w:val="00142546"/>
    <w:rsid w:val="001434FD"/>
    <w:rsid w:val="0014503D"/>
    <w:rsid w:val="0014586A"/>
    <w:rsid w:val="00145A4C"/>
    <w:rsid w:val="0014603A"/>
    <w:rsid w:val="00146A7F"/>
    <w:rsid w:val="00151491"/>
    <w:rsid w:val="00152E78"/>
    <w:rsid w:val="001539F9"/>
    <w:rsid w:val="001562B6"/>
    <w:rsid w:val="00161F7F"/>
    <w:rsid w:val="00162F18"/>
    <w:rsid w:val="001677CE"/>
    <w:rsid w:val="00175A3B"/>
    <w:rsid w:val="001760D6"/>
    <w:rsid w:val="00180F11"/>
    <w:rsid w:val="001840A5"/>
    <w:rsid w:val="00186136"/>
    <w:rsid w:val="001932E4"/>
    <w:rsid w:val="00194A84"/>
    <w:rsid w:val="00195B29"/>
    <w:rsid w:val="001A1E59"/>
    <w:rsid w:val="001A26DE"/>
    <w:rsid w:val="001A2886"/>
    <w:rsid w:val="001A3FE1"/>
    <w:rsid w:val="001B137E"/>
    <w:rsid w:val="001B18A2"/>
    <w:rsid w:val="001B1E21"/>
    <w:rsid w:val="001C444D"/>
    <w:rsid w:val="001C4DF9"/>
    <w:rsid w:val="001C672D"/>
    <w:rsid w:val="001C6938"/>
    <w:rsid w:val="001C784A"/>
    <w:rsid w:val="001D26CC"/>
    <w:rsid w:val="001D5AD5"/>
    <w:rsid w:val="001D787E"/>
    <w:rsid w:val="001E034B"/>
    <w:rsid w:val="001E2AC7"/>
    <w:rsid w:val="001E4B6B"/>
    <w:rsid w:val="001E5C57"/>
    <w:rsid w:val="001E7CAA"/>
    <w:rsid w:val="001F03C6"/>
    <w:rsid w:val="001F1A5C"/>
    <w:rsid w:val="001F3E82"/>
    <w:rsid w:val="001F3F37"/>
    <w:rsid w:val="001F6004"/>
    <w:rsid w:val="0020285C"/>
    <w:rsid w:val="00202F04"/>
    <w:rsid w:val="00202F56"/>
    <w:rsid w:val="002050ED"/>
    <w:rsid w:val="002103B5"/>
    <w:rsid w:val="00210A24"/>
    <w:rsid w:val="00210A6B"/>
    <w:rsid w:val="00211FB3"/>
    <w:rsid w:val="00214F7D"/>
    <w:rsid w:val="0021501C"/>
    <w:rsid w:val="00215E0D"/>
    <w:rsid w:val="002163D0"/>
    <w:rsid w:val="00220903"/>
    <w:rsid w:val="00220974"/>
    <w:rsid w:val="00220D89"/>
    <w:rsid w:val="00223446"/>
    <w:rsid w:val="0022767D"/>
    <w:rsid w:val="002308A3"/>
    <w:rsid w:val="00230BA4"/>
    <w:rsid w:val="00231F3A"/>
    <w:rsid w:val="002334CB"/>
    <w:rsid w:val="0023732F"/>
    <w:rsid w:val="00244860"/>
    <w:rsid w:val="002472F5"/>
    <w:rsid w:val="00250403"/>
    <w:rsid w:val="00254040"/>
    <w:rsid w:val="002553DF"/>
    <w:rsid w:val="002574DB"/>
    <w:rsid w:val="0026527A"/>
    <w:rsid w:val="00265B04"/>
    <w:rsid w:val="0027138A"/>
    <w:rsid w:val="00273AF7"/>
    <w:rsid w:val="00275D1E"/>
    <w:rsid w:val="00280499"/>
    <w:rsid w:val="00280EE1"/>
    <w:rsid w:val="00282DE0"/>
    <w:rsid w:val="002833E1"/>
    <w:rsid w:val="00283926"/>
    <w:rsid w:val="002926A3"/>
    <w:rsid w:val="002945A2"/>
    <w:rsid w:val="002B3013"/>
    <w:rsid w:val="002B37F7"/>
    <w:rsid w:val="002B4CE1"/>
    <w:rsid w:val="002B5472"/>
    <w:rsid w:val="002B5C1C"/>
    <w:rsid w:val="002C0198"/>
    <w:rsid w:val="002C1AAB"/>
    <w:rsid w:val="002C4022"/>
    <w:rsid w:val="002C6F51"/>
    <w:rsid w:val="002D162A"/>
    <w:rsid w:val="002D2A7B"/>
    <w:rsid w:val="002D3EAD"/>
    <w:rsid w:val="002E2743"/>
    <w:rsid w:val="002E35F0"/>
    <w:rsid w:val="002E3CB7"/>
    <w:rsid w:val="002F02AD"/>
    <w:rsid w:val="002F69D4"/>
    <w:rsid w:val="00302581"/>
    <w:rsid w:val="00303886"/>
    <w:rsid w:val="00305283"/>
    <w:rsid w:val="00307B62"/>
    <w:rsid w:val="0031528B"/>
    <w:rsid w:val="003173CF"/>
    <w:rsid w:val="0031789A"/>
    <w:rsid w:val="0031792A"/>
    <w:rsid w:val="0032111A"/>
    <w:rsid w:val="003308BD"/>
    <w:rsid w:val="00330D0E"/>
    <w:rsid w:val="00331092"/>
    <w:rsid w:val="003312B9"/>
    <w:rsid w:val="00333701"/>
    <w:rsid w:val="00342FC5"/>
    <w:rsid w:val="00343065"/>
    <w:rsid w:val="0034316C"/>
    <w:rsid w:val="003439AF"/>
    <w:rsid w:val="00345D54"/>
    <w:rsid w:val="0034727F"/>
    <w:rsid w:val="00347E2F"/>
    <w:rsid w:val="00352BB1"/>
    <w:rsid w:val="00352BFC"/>
    <w:rsid w:val="00360F32"/>
    <w:rsid w:val="00361035"/>
    <w:rsid w:val="00363979"/>
    <w:rsid w:val="003644E3"/>
    <w:rsid w:val="00365975"/>
    <w:rsid w:val="00371452"/>
    <w:rsid w:val="00381159"/>
    <w:rsid w:val="003817B4"/>
    <w:rsid w:val="00383430"/>
    <w:rsid w:val="0038530C"/>
    <w:rsid w:val="00387B76"/>
    <w:rsid w:val="00390581"/>
    <w:rsid w:val="00390DCD"/>
    <w:rsid w:val="00392AD2"/>
    <w:rsid w:val="00392AD9"/>
    <w:rsid w:val="00393246"/>
    <w:rsid w:val="003A18C9"/>
    <w:rsid w:val="003A588D"/>
    <w:rsid w:val="003A59F8"/>
    <w:rsid w:val="003C12B6"/>
    <w:rsid w:val="003C1CAA"/>
    <w:rsid w:val="003C542E"/>
    <w:rsid w:val="003C55CC"/>
    <w:rsid w:val="003D3ED0"/>
    <w:rsid w:val="003D3F09"/>
    <w:rsid w:val="003E03CB"/>
    <w:rsid w:val="003E462C"/>
    <w:rsid w:val="003E6012"/>
    <w:rsid w:val="003E728C"/>
    <w:rsid w:val="003E7B01"/>
    <w:rsid w:val="003E7DEB"/>
    <w:rsid w:val="003F2C5C"/>
    <w:rsid w:val="003F2E14"/>
    <w:rsid w:val="003F464D"/>
    <w:rsid w:val="003F4D36"/>
    <w:rsid w:val="0040361E"/>
    <w:rsid w:val="00405E6C"/>
    <w:rsid w:val="00406270"/>
    <w:rsid w:val="00410E23"/>
    <w:rsid w:val="00412309"/>
    <w:rsid w:val="00414193"/>
    <w:rsid w:val="00415A48"/>
    <w:rsid w:val="00424A26"/>
    <w:rsid w:val="00425757"/>
    <w:rsid w:val="00427E03"/>
    <w:rsid w:val="004319A7"/>
    <w:rsid w:val="00432F51"/>
    <w:rsid w:val="00435555"/>
    <w:rsid w:val="0044377E"/>
    <w:rsid w:val="00444029"/>
    <w:rsid w:val="00444800"/>
    <w:rsid w:val="0044611E"/>
    <w:rsid w:val="0044778D"/>
    <w:rsid w:val="004479F1"/>
    <w:rsid w:val="00450A90"/>
    <w:rsid w:val="00452B06"/>
    <w:rsid w:val="00456A1E"/>
    <w:rsid w:val="0045725A"/>
    <w:rsid w:val="0045745E"/>
    <w:rsid w:val="004647D4"/>
    <w:rsid w:val="00464D21"/>
    <w:rsid w:val="00471490"/>
    <w:rsid w:val="00481830"/>
    <w:rsid w:val="00490A22"/>
    <w:rsid w:val="00490D6E"/>
    <w:rsid w:val="0049162C"/>
    <w:rsid w:val="004958F4"/>
    <w:rsid w:val="004A3957"/>
    <w:rsid w:val="004B005B"/>
    <w:rsid w:val="004B0EF3"/>
    <w:rsid w:val="004B4103"/>
    <w:rsid w:val="004B5B40"/>
    <w:rsid w:val="004B6105"/>
    <w:rsid w:val="004B6525"/>
    <w:rsid w:val="004B73BC"/>
    <w:rsid w:val="004C0EA1"/>
    <w:rsid w:val="004C6540"/>
    <w:rsid w:val="004D0B6B"/>
    <w:rsid w:val="004D0F9D"/>
    <w:rsid w:val="004D37F3"/>
    <w:rsid w:val="004D4588"/>
    <w:rsid w:val="004D4CF9"/>
    <w:rsid w:val="004E0273"/>
    <w:rsid w:val="004E280B"/>
    <w:rsid w:val="004E3779"/>
    <w:rsid w:val="004E5022"/>
    <w:rsid w:val="004F0914"/>
    <w:rsid w:val="004F130E"/>
    <w:rsid w:val="004F19F3"/>
    <w:rsid w:val="004F4575"/>
    <w:rsid w:val="004F4BD7"/>
    <w:rsid w:val="00500B6C"/>
    <w:rsid w:val="00501D78"/>
    <w:rsid w:val="005026A0"/>
    <w:rsid w:val="00505F77"/>
    <w:rsid w:val="00512503"/>
    <w:rsid w:val="00512914"/>
    <w:rsid w:val="005244F7"/>
    <w:rsid w:val="005250A5"/>
    <w:rsid w:val="005275A9"/>
    <w:rsid w:val="005305C4"/>
    <w:rsid w:val="00531C51"/>
    <w:rsid w:val="00534067"/>
    <w:rsid w:val="00537D06"/>
    <w:rsid w:val="0054026A"/>
    <w:rsid w:val="00541D35"/>
    <w:rsid w:val="00547029"/>
    <w:rsid w:val="005470A2"/>
    <w:rsid w:val="005549AD"/>
    <w:rsid w:val="0056093E"/>
    <w:rsid w:val="00564494"/>
    <w:rsid w:val="005646C6"/>
    <w:rsid w:val="00565D08"/>
    <w:rsid w:val="00571CB4"/>
    <w:rsid w:val="00573773"/>
    <w:rsid w:val="00574151"/>
    <w:rsid w:val="00584582"/>
    <w:rsid w:val="00595651"/>
    <w:rsid w:val="005A0F55"/>
    <w:rsid w:val="005A1005"/>
    <w:rsid w:val="005A1AA6"/>
    <w:rsid w:val="005A1C55"/>
    <w:rsid w:val="005A1F14"/>
    <w:rsid w:val="005A2315"/>
    <w:rsid w:val="005A4326"/>
    <w:rsid w:val="005B02DA"/>
    <w:rsid w:val="005B0791"/>
    <w:rsid w:val="005B3A6B"/>
    <w:rsid w:val="005B4E51"/>
    <w:rsid w:val="005C0CE7"/>
    <w:rsid w:val="005C430F"/>
    <w:rsid w:val="005C4DC3"/>
    <w:rsid w:val="005D0054"/>
    <w:rsid w:val="005D15D2"/>
    <w:rsid w:val="005D1F35"/>
    <w:rsid w:val="005D2B65"/>
    <w:rsid w:val="005D3D88"/>
    <w:rsid w:val="005D3F59"/>
    <w:rsid w:val="005D7178"/>
    <w:rsid w:val="005F2CDF"/>
    <w:rsid w:val="005F76F6"/>
    <w:rsid w:val="006068EC"/>
    <w:rsid w:val="00607812"/>
    <w:rsid w:val="006222AC"/>
    <w:rsid w:val="00623D59"/>
    <w:rsid w:val="00627890"/>
    <w:rsid w:val="00637356"/>
    <w:rsid w:val="00640EB3"/>
    <w:rsid w:val="006418F3"/>
    <w:rsid w:val="00641CF1"/>
    <w:rsid w:val="00642074"/>
    <w:rsid w:val="00645252"/>
    <w:rsid w:val="00645687"/>
    <w:rsid w:val="006468FF"/>
    <w:rsid w:val="00647632"/>
    <w:rsid w:val="00650EC0"/>
    <w:rsid w:val="00653D03"/>
    <w:rsid w:val="0065650B"/>
    <w:rsid w:val="00656E65"/>
    <w:rsid w:val="006571D0"/>
    <w:rsid w:val="0066440F"/>
    <w:rsid w:val="00666495"/>
    <w:rsid w:val="00667B96"/>
    <w:rsid w:val="0067218A"/>
    <w:rsid w:val="00673A79"/>
    <w:rsid w:val="00677A95"/>
    <w:rsid w:val="00677D14"/>
    <w:rsid w:val="00685319"/>
    <w:rsid w:val="00687025"/>
    <w:rsid w:val="0069066A"/>
    <w:rsid w:val="0069088C"/>
    <w:rsid w:val="00690F12"/>
    <w:rsid w:val="00692080"/>
    <w:rsid w:val="006921F5"/>
    <w:rsid w:val="0069355D"/>
    <w:rsid w:val="0069447E"/>
    <w:rsid w:val="006947C8"/>
    <w:rsid w:val="00694851"/>
    <w:rsid w:val="00694A92"/>
    <w:rsid w:val="00695908"/>
    <w:rsid w:val="00697D1B"/>
    <w:rsid w:val="006A06D0"/>
    <w:rsid w:val="006A1475"/>
    <w:rsid w:val="006A379A"/>
    <w:rsid w:val="006A581A"/>
    <w:rsid w:val="006B4E4D"/>
    <w:rsid w:val="006B5B28"/>
    <w:rsid w:val="006B76F4"/>
    <w:rsid w:val="006C3A95"/>
    <w:rsid w:val="006C60E6"/>
    <w:rsid w:val="006C6F88"/>
    <w:rsid w:val="006D0498"/>
    <w:rsid w:val="006D1F8F"/>
    <w:rsid w:val="006D3D74"/>
    <w:rsid w:val="006D49D2"/>
    <w:rsid w:val="006D552A"/>
    <w:rsid w:val="006D61B7"/>
    <w:rsid w:val="006E0D0A"/>
    <w:rsid w:val="006E5365"/>
    <w:rsid w:val="006E772B"/>
    <w:rsid w:val="006F0978"/>
    <w:rsid w:val="006F1BEC"/>
    <w:rsid w:val="006F1D8D"/>
    <w:rsid w:val="006F1E54"/>
    <w:rsid w:val="006F2138"/>
    <w:rsid w:val="006F27BD"/>
    <w:rsid w:val="006F3934"/>
    <w:rsid w:val="006F6D02"/>
    <w:rsid w:val="00706AEE"/>
    <w:rsid w:val="00706B9E"/>
    <w:rsid w:val="00711204"/>
    <w:rsid w:val="007145A5"/>
    <w:rsid w:val="00715ED5"/>
    <w:rsid w:val="00720BCE"/>
    <w:rsid w:val="00721032"/>
    <w:rsid w:val="00721C07"/>
    <w:rsid w:val="00722028"/>
    <w:rsid w:val="00724353"/>
    <w:rsid w:val="00725394"/>
    <w:rsid w:val="00732F4A"/>
    <w:rsid w:val="00733B66"/>
    <w:rsid w:val="0073456D"/>
    <w:rsid w:val="00737778"/>
    <w:rsid w:val="00740389"/>
    <w:rsid w:val="007413A1"/>
    <w:rsid w:val="00741B1B"/>
    <w:rsid w:val="00742BFA"/>
    <w:rsid w:val="00752345"/>
    <w:rsid w:val="00753C44"/>
    <w:rsid w:val="007562AE"/>
    <w:rsid w:val="007644A6"/>
    <w:rsid w:val="007679E1"/>
    <w:rsid w:val="007700E6"/>
    <w:rsid w:val="00772CAA"/>
    <w:rsid w:val="00773025"/>
    <w:rsid w:val="007733D0"/>
    <w:rsid w:val="00781C7F"/>
    <w:rsid w:val="0078587E"/>
    <w:rsid w:val="00786856"/>
    <w:rsid w:val="007872A7"/>
    <w:rsid w:val="007912B6"/>
    <w:rsid w:val="007927F5"/>
    <w:rsid w:val="007928AD"/>
    <w:rsid w:val="007A207E"/>
    <w:rsid w:val="007A3117"/>
    <w:rsid w:val="007A53B1"/>
    <w:rsid w:val="007A5B73"/>
    <w:rsid w:val="007A5F2F"/>
    <w:rsid w:val="007A73E6"/>
    <w:rsid w:val="007A7C3C"/>
    <w:rsid w:val="007A7DCF"/>
    <w:rsid w:val="007B29FD"/>
    <w:rsid w:val="007B2DBA"/>
    <w:rsid w:val="007B3390"/>
    <w:rsid w:val="007C0E13"/>
    <w:rsid w:val="007C6D05"/>
    <w:rsid w:val="007C76D0"/>
    <w:rsid w:val="007D00A2"/>
    <w:rsid w:val="007D0558"/>
    <w:rsid w:val="007D118F"/>
    <w:rsid w:val="007D79E5"/>
    <w:rsid w:val="007E2264"/>
    <w:rsid w:val="007E2745"/>
    <w:rsid w:val="007E2FFA"/>
    <w:rsid w:val="007E5D59"/>
    <w:rsid w:val="007E79F6"/>
    <w:rsid w:val="007E7A90"/>
    <w:rsid w:val="007F497A"/>
    <w:rsid w:val="00805C24"/>
    <w:rsid w:val="0080712F"/>
    <w:rsid w:val="008074C8"/>
    <w:rsid w:val="00817451"/>
    <w:rsid w:val="00821B07"/>
    <w:rsid w:val="00821D80"/>
    <w:rsid w:val="00823065"/>
    <w:rsid w:val="0082355B"/>
    <w:rsid w:val="00824773"/>
    <w:rsid w:val="008251C8"/>
    <w:rsid w:val="00825382"/>
    <w:rsid w:val="00825F18"/>
    <w:rsid w:val="00826A7B"/>
    <w:rsid w:val="00826E54"/>
    <w:rsid w:val="00827520"/>
    <w:rsid w:val="008323D3"/>
    <w:rsid w:val="0083552D"/>
    <w:rsid w:val="00835580"/>
    <w:rsid w:val="0083569A"/>
    <w:rsid w:val="008426C0"/>
    <w:rsid w:val="00843996"/>
    <w:rsid w:val="00845121"/>
    <w:rsid w:val="008479CE"/>
    <w:rsid w:val="008513F9"/>
    <w:rsid w:val="00851519"/>
    <w:rsid w:val="008538A6"/>
    <w:rsid w:val="00855CA9"/>
    <w:rsid w:val="00855D35"/>
    <w:rsid w:val="0086061D"/>
    <w:rsid w:val="00863797"/>
    <w:rsid w:val="008722A0"/>
    <w:rsid w:val="008824F5"/>
    <w:rsid w:val="0088459C"/>
    <w:rsid w:val="00885686"/>
    <w:rsid w:val="00885C55"/>
    <w:rsid w:val="00887AB7"/>
    <w:rsid w:val="00892EC9"/>
    <w:rsid w:val="00893582"/>
    <w:rsid w:val="008A3351"/>
    <w:rsid w:val="008A3CDB"/>
    <w:rsid w:val="008A4C06"/>
    <w:rsid w:val="008A7DA9"/>
    <w:rsid w:val="008B15EC"/>
    <w:rsid w:val="008B164B"/>
    <w:rsid w:val="008B4B8F"/>
    <w:rsid w:val="008B4DA7"/>
    <w:rsid w:val="008C12CE"/>
    <w:rsid w:val="008C239B"/>
    <w:rsid w:val="008C321C"/>
    <w:rsid w:val="008C4C0B"/>
    <w:rsid w:val="008D0F1B"/>
    <w:rsid w:val="008D3117"/>
    <w:rsid w:val="008D4EBB"/>
    <w:rsid w:val="008D736A"/>
    <w:rsid w:val="008D7C3C"/>
    <w:rsid w:val="008E2622"/>
    <w:rsid w:val="008E301F"/>
    <w:rsid w:val="008E3B5F"/>
    <w:rsid w:val="008E5E3D"/>
    <w:rsid w:val="008E74BD"/>
    <w:rsid w:val="008F0697"/>
    <w:rsid w:val="008F4B08"/>
    <w:rsid w:val="008F54F0"/>
    <w:rsid w:val="008F6EEB"/>
    <w:rsid w:val="00902F91"/>
    <w:rsid w:val="009037CA"/>
    <w:rsid w:val="00904744"/>
    <w:rsid w:val="00910619"/>
    <w:rsid w:val="00910E16"/>
    <w:rsid w:val="00912F69"/>
    <w:rsid w:val="00914F55"/>
    <w:rsid w:val="00914FF6"/>
    <w:rsid w:val="00917A66"/>
    <w:rsid w:val="009211F4"/>
    <w:rsid w:val="0092228A"/>
    <w:rsid w:val="00924422"/>
    <w:rsid w:val="0092744E"/>
    <w:rsid w:val="00930ADE"/>
    <w:rsid w:val="00933183"/>
    <w:rsid w:val="00934C85"/>
    <w:rsid w:val="00935407"/>
    <w:rsid w:val="00936E82"/>
    <w:rsid w:val="00937ABD"/>
    <w:rsid w:val="009400C8"/>
    <w:rsid w:val="00941792"/>
    <w:rsid w:val="00942614"/>
    <w:rsid w:val="00945A2F"/>
    <w:rsid w:val="0095171F"/>
    <w:rsid w:val="00962857"/>
    <w:rsid w:val="009631C1"/>
    <w:rsid w:val="00970202"/>
    <w:rsid w:val="009735CF"/>
    <w:rsid w:val="00980118"/>
    <w:rsid w:val="0098443A"/>
    <w:rsid w:val="009859F1"/>
    <w:rsid w:val="00991249"/>
    <w:rsid w:val="00992E89"/>
    <w:rsid w:val="0099341A"/>
    <w:rsid w:val="009A3AA6"/>
    <w:rsid w:val="009A6733"/>
    <w:rsid w:val="009A7CC2"/>
    <w:rsid w:val="009B2E6D"/>
    <w:rsid w:val="009B2F2E"/>
    <w:rsid w:val="009B3F7C"/>
    <w:rsid w:val="009B5615"/>
    <w:rsid w:val="009B65DC"/>
    <w:rsid w:val="009B707F"/>
    <w:rsid w:val="009C0208"/>
    <w:rsid w:val="009C21B0"/>
    <w:rsid w:val="009C70A1"/>
    <w:rsid w:val="009D3478"/>
    <w:rsid w:val="009E0348"/>
    <w:rsid w:val="009E12D6"/>
    <w:rsid w:val="009E1683"/>
    <w:rsid w:val="009F176D"/>
    <w:rsid w:val="009F349D"/>
    <w:rsid w:val="009F690C"/>
    <w:rsid w:val="00A01F6A"/>
    <w:rsid w:val="00A02D09"/>
    <w:rsid w:val="00A07721"/>
    <w:rsid w:val="00A116B8"/>
    <w:rsid w:val="00A12EEE"/>
    <w:rsid w:val="00A15B10"/>
    <w:rsid w:val="00A15EA6"/>
    <w:rsid w:val="00A17F96"/>
    <w:rsid w:val="00A214E3"/>
    <w:rsid w:val="00A23F28"/>
    <w:rsid w:val="00A25B00"/>
    <w:rsid w:val="00A2689F"/>
    <w:rsid w:val="00A318E8"/>
    <w:rsid w:val="00A31EDA"/>
    <w:rsid w:val="00A33E55"/>
    <w:rsid w:val="00A3519C"/>
    <w:rsid w:val="00A36424"/>
    <w:rsid w:val="00A3689F"/>
    <w:rsid w:val="00A41312"/>
    <w:rsid w:val="00A425CB"/>
    <w:rsid w:val="00A43A0D"/>
    <w:rsid w:val="00A43F09"/>
    <w:rsid w:val="00A45B50"/>
    <w:rsid w:val="00A51F69"/>
    <w:rsid w:val="00A54020"/>
    <w:rsid w:val="00A5733F"/>
    <w:rsid w:val="00A60773"/>
    <w:rsid w:val="00A60ECF"/>
    <w:rsid w:val="00A60F26"/>
    <w:rsid w:val="00A61EAF"/>
    <w:rsid w:val="00A6255D"/>
    <w:rsid w:val="00A632E7"/>
    <w:rsid w:val="00A63EDA"/>
    <w:rsid w:val="00A7379B"/>
    <w:rsid w:val="00A80C36"/>
    <w:rsid w:val="00A83792"/>
    <w:rsid w:val="00A86A73"/>
    <w:rsid w:val="00A87AE7"/>
    <w:rsid w:val="00A906FB"/>
    <w:rsid w:val="00A9204E"/>
    <w:rsid w:val="00A92687"/>
    <w:rsid w:val="00A934C7"/>
    <w:rsid w:val="00A97A81"/>
    <w:rsid w:val="00AA092A"/>
    <w:rsid w:val="00AA32A8"/>
    <w:rsid w:val="00AA5096"/>
    <w:rsid w:val="00AB3CC8"/>
    <w:rsid w:val="00AB7E45"/>
    <w:rsid w:val="00AC1249"/>
    <w:rsid w:val="00AC1364"/>
    <w:rsid w:val="00AC1A92"/>
    <w:rsid w:val="00AC1E8C"/>
    <w:rsid w:val="00AC3D04"/>
    <w:rsid w:val="00AC4BBD"/>
    <w:rsid w:val="00AC4E50"/>
    <w:rsid w:val="00AC5D04"/>
    <w:rsid w:val="00AC6C73"/>
    <w:rsid w:val="00AC726C"/>
    <w:rsid w:val="00AD2055"/>
    <w:rsid w:val="00AD2C97"/>
    <w:rsid w:val="00AD3B1F"/>
    <w:rsid w:val="00AD58BC"/>
    <w:rsid w:val="00AD59C7"/>
    <w:rsid w:val="00AD7052"/>
    <w:rsid w:val="00AE2A6C"/>
    <w:rsid w:val="00AE3278"/>
    <w:rsid w:val="00AE4C7C"/>
    <w:rsid w:val="00AE504A"/>
    <w:rsid w:val="00AF22D7"/>
    <w:rsid w:val="00AF6CC8"/>
    <w:rsid w:val="00B01C4C"/>
    <w:rsid w:val="00B02755"/>
    <w:rsid w:val="00B043CD"/>
    <w:rsid w:val="00B06416"/>
    <w:rsid w:val="00B112B8"/>
    <w:rsid w:val="00B176BF"/>
    <w:rsid w:val="00B179D4"/>
    <w:rsid w:val="00B21A06"/>
    <w:rsid w:val="00B221B5"/>
    <w:rsid w:val="00B2256D"/>
    <w:rsid w:val="00B22C42"/>
    <w:rsid w:val="00B30EDB"/>
    <w:rsid w:val="00B31295"/>
    <w:rsid w:val="00B32265"/>
    <w:rsid w:val="00B348A8"/>
    <w:rsid w:val="00B3742F"/>
    <w:rsid w:val="00B415EC"/>
    <w:rsid w:val="00B420F0"/>
    <w:rsid w:val="00B47569"/>
    <w:rsid w:val="00B5030D"/>
    <w:rsid w:val="00B50985"/>
    <w:rsid w:val="00B512F8"/>
    <w:rsid w:val="00B51C78"/>
    <w:rsid w:val="00B55848"/>
    <w:rsid w:val="00B57C04"/>
    <w:rsid w:val="00B62E3F"/>
    <w:rsid w:val="00B644C7"/>
    <w:rsid w:val="00B66924"/>
    <w:rsid w:val="00B705A7"/>
    <w:rsid w:val="00B719B3"/>
    <w:rsid w:val="00B726AF"/>
    <w:rsid w:val="00B733B2"/>
    <w:rsid w:val="00B73EFA"/>
    <w:rsid w:val="00B773E6"/>
    <w:rsid w:val="00B808F0"/>
    <w:rsid w:val="00B83C31"/>
    <w:rsid w:val="00B842D0"/>
    <w:rsid w:val="00B853D0"/>
    <w:rsid w:val="00B86B56"/>
    <w:rsid w:val="00B92427"/>
    <w:rsid w:val="00BA0409"/>
    <w:rsid w:val="00BA0537"/>
    <w:rsid w:val="00BA18C7"/>
    <w:rsid w:val="00BA1DB5"/>
    <w:rsid w:val="00BA4CC1"/>
    <w:rsid w:val="00BB1E19"/>
    <w:rsid w:val="00BB2A3A"/>
    <w:rsid w:val="00BB539E"/>
    <w:rsid w:val="00BB6E5E"/>
    <w:rsid w:val="00BB789E"/>
    <w:rsid w:val="00BC18C9"/>
    <w:rsid w:val="00BC3811"/>
    <w:rsid w:val="00BC3856"/>
    <w:rsid w:val="00BC63CD"/>
    <w:rsid w:val="00BD12C3"/>
    <w:rsid w:val="00BD4B69"/>
    <w:rsid w:val="00BD6283"/>
    <w:rsid w:val="00BE046D"/>
    <w:rsid w:val="00BE665F"/>
    <w:rsid w:val="00BF1361"/>
    <w:rsid w:val="00BF2888"/>
    <w:rsid w:val="00BF6C92"/>
    <w:rsid w:val="00C01776"/>
    <w:rsid w:val="00C05384"/>
    <w:rsid w:val="00C075BA"/>
    <w:rsid w:val="00C12492"/>
    <w:rsid w:val="00C12C29"/>
    <w:rsid w:val="00C16A1E"/>
    <w:rsid w:val="00C17CCC"/>
    <w:rsid w:val="00C22050"/>
    <w:rsid w:val="00C26A8E"/>
    <w:rsid w:val="00C26A9F"/>
    <w:rsid w:val="00C27083"/>
    <w:rsid w:val="00C2709D"/>
    <w:rsid w:val="00C335A4"/>
    <w:rsid w:val="00C34CF6"/>
    <w:rsid w:val="00C43633"/>
    <w:rsid w:val="00C436D6"/>
    <w:rsid w:val="00C4401D"/>
    <w:rsid w:val="00C44B01"/>
    <w:rsid w:val="00C47AA5"/>
    <w:rsid w:val="00C47CCE"/>
    <w:rsid w:val="00C47DCC"/>
    <w:rsid w:val="00C50114"/>
    <w:rsid w:val="00C52B87"/>
    <w:rsid w:val="00C5308F"/>
    <w:rsid w:val="00C53790"/>
    <w:rsid w:val="00C67E60"/>
    <w:rsid w:val="00C71331"/>
    <w:rsid w:val="00C71AA5"/>
    <w:rsid w:val="00C739AB"/>
    <w:rsid w:val="00C74253"/>
    <w:rsid w:val="00C76C81"/>
    <w:rsid w:val="00C77917"/>
    <w:rsid w:val="00C77F74"/>
    <w:rsid w:val="00C81545"/>
    <w:rsid w:val="00C82863"/>
    <w:rsid w:val="00C846C1"/>
    <w:rsid w:val="00C910B7"/>
    <w:rsid w:val="00C91C82"/>
    <w:rsid w:val="00C96A58"/>
    <w:rsid w:val="00C97A06"/>
    <w:rsid w:val="00CA0DDF"/>
    <w:rsid w:val="00CA21B6"/>
    <w:rsid w:val="00CA6348"/>
    <w:rsid w:val="00CB1645"/>
    <w:rsid w:val="00CB346E"/>
    <w:rsid w:val="00CC485B"/>
    <w:rsid w:val="00CD1589"/>
    <w:rsid w:val="00CD38FE"/>
    <w:rsid w:val="00CD3961"/>
    <w:rsid w:val="00CD4C06"/>
    <w:rsid w:val="00CD4FCE"/>
    <w:rsid w:val="00CE08FB"/>
    <w:rsid w:val="00CE2B4F"/>
    <w:rsid w:val="00CF06FA"/>
    <w:rsid w:val="00CF51C4"/>
    <w:rsid w:val="00D00075"/>
    <w:rsid w:val="00D022C9"/>
    <w:rsid w:val="00D03DB1"/>
    <w:rsid w:val="00D069FA"/>
    <w:rsid w:val="00D06DB2"/>
    <w:rsid w:val="00D1179D"/>
    <w:rsid w:val="00D1343B"/>
    <w:rsid w:val="00D141BB"/>
    <w:rsid w:val="00D158BF"/>
    <w:rsid w:val="00D161E0"/>
    <w:rsid w:val="00D17B06"/>
    <w:rsid w:val="00D21AD9"/>
    <w:rsid w:val="00D21E5A"/>
    <w:rsid w:val="00D2648D"/>
    <w:rsid w:val="00D272E1"/>
    <w:rsid w:val="00D33EBE"/>
    <w:rsid w:val="00D348EE"/>
    <w:rsid w:val="00D41C31"/>
    <w:rsid w:val="00D43D85"/>
    <w:rsid w:val="00D474F4"/>
    <w:rsid w:val="00D47B83"/>
    <w:rsid w:val="00D52185"/>
    <w:rsid w:val="00D60927"/>
    <w:rsid w:val="00D63357"/>
    <w:rsid w:val="00D66C3F"/>
    <w:rsid w:val="00D715C1"/>
    <w:rsid w:val="00D746D1"/>
    <w:rsid w:val="00D74F28"/>
    <w:rsid w:val="00D74F88"/>
    <w:rsid w:val="00D81AA1"/>
    <w:rsid w:val="00D8426C"/>
    <w:rsid w:val="00D90440"/>
    <w:rsid w:val="00D916DB"/>
    <w:rsid w:val="00D97E58"/>
    <w:rsid w:val="00DA3ABA"/>
    <w:rsid w:val="00DA5CC7"/>
    <w:rsid w:val="00DB1293"/>
    <w:rsid w:val="00DB1C73"/>
    <w:rsid w:val="00DB3F94"/>
    <w:rsid w:val="00DB43BE"/>
    <w:rsid w:val="00DB46E3"/>
    <w:rsid w:val="00DB5DC6"/>
    <w:rsid w:val="00DC300D"/>
    <w:rsid w:val="00DC5DB2"/>
    <w:rsid w:val="00DC6944"/>
    <w:rsid w:val="00DC7EB0"/>
    <w:rsid w:val="00DD4016"/>
    <w:rsid w:val="00DD4723"/>
    <w:rsid w:val="00DD7072"/>
    <w:rsid w:val="00DD73E0"/>
    <w:rsid w:val="00DD7F8A"/>
    <w:rsid w:val="00DE02D8"/>
    <w:rsid w:val="00DE037B"/>
    <w:rsid w:val="00DE1180"/>
    <w:rsid w:val="00DF4894"/>
    <w:rsid w:val="00DF4D84"/>
    <w:rsid w:val="00DF55A9"/>
    <w:rsid w:val="00DF6191"/>
    <w:rsid w:val="00DF79F3"/>
    <w:rsid w:val="00E024E5"/>
    <w:rsid w:val="00E02850"/>
    <w:rsid w:val="00E05143"/>
    <w:rsid w:val="00E058D2"/>
    <w:rsid w:val="00E073BB"/>
    <w:rsid w:val="00E104E3"/>
    <w:rsid w:val="00E10E62"/>
    <w:rsid w:val="00E12178"/>
    <w:rsid w:val="00E124D3"/>
    <w:rsid w:val="00E127B8"/>
    <w:rsid w:val="00E1666D"/>
    <w:rsid w:val="00E16A46"/>
    <w:rsid w:val="00E20262"/>
    <w:rsid w:val="00E21214"/>
    <w:rsid w:val="00E21828"/>
    <w:rsid w:val="00E21BA1"/>
    <w:rsid w:val="00E22FE2"/>
    <w:rsid w:val="00E2670B"/>
    <w:rsid w:val="00E27355"/>
    <w:rsid w:val="00E32C35"/>
    <w:rsid w:val="00E34D77"/>
    <w:rsid w:val="00E3612F"/>
    <w:rsid w:val="00E41210"/>
    <w:rsid w:val="00E41C95"/>
    <w:rsid w:val="00E4203E"/>
    <w:rsid w:val="00E42255"/>
    <w:rsid w:val="00E440A0"/>
    <w:rsid w:val="00E458BB"/>
    <w:rsid w:val="00E47395"/>
    <w:rsid w:val="00E50AD8"/>
    <w:rsid w:val="00E55A5A"/>
    <w:rsid w:val="00E56288"/>
    <w:rsid w:val="00E56A47"/>
    <w:rsid w:val="00E63CAD"/>
    <w:rsid w:val="00E6601E"/>
    <w:rsid w:val="00E7328E"/>
    <w:rsid w:val="00E73566"/>
    <w:rsid w:val="00E74864"/>
    <w:rsid w:val="00E8350C"/>
    <w:rsid w:val="00E858B4"/>
    <w:rsid w:val="00E8711A"/>
    <w:rsid w:val="00E907CE"/>
    <w:rsid w:val="00E939E8"/>
    <w:rsid w:val="00E93BE1"/>
    <w:rsid w:val="00EA0777"/>
    <w:rsid w:val="00EA70AD"/>
    <w:rsid w:val="00EB0323"/>
    <w:rsid w:val="00EB25A5"/>
    <w:rsid w:val="00EB29C1"/>
    <w:rsid w:val="00EB2D75"/>
    <w:rsid w:val="00EB5CAD"/>
    <w:rsid w:val="00EC0A26"/>
    <w:rsid w:val="00EC1400"/>
    <w:rsid w:val="00EC1453"/>
    <w:rsid w:val="00EC6913"/>
    <w:rsid w:val="00EC7FF0"/>
    <w:rsid w:val="00ED0A3A"/>
    <w:rsid w:val="00ED40B3"/>
    <w:rsid w:val="00ED4773"/>
    <w:rsid w:val="00ED496D"/>
    <w:rsid w:val="00EE05F6"/>
    <w:rsid w:val="00EE1490"/>
    <w:rsid w:val="00EE55E3"/>
    <w:rsid w:val="00EE57D5"/>
    <w:rsid w:val="00EE6B3E"/>
    <w:rsid w:val="00EE6E64"/>
    <w:rsid w:val="00EF2163"/>
    <w:rsid w:val="00EF30F0"/>
    <w:rsid w:val="00EF4CD0"/>
    <w:rsid w:val="00EF5053"/>
    <w:rsid w:val="00EF624D"/>
    <w:rsid w:val="00F02F22"/>
    <w:rsid w:val="00F101F5"/>
    <w:rsid w:val="00F11DF7"/>
    <w:rsid w:val="00F12E03"/>
    <w:rsid w:val="00F150B4"/>
    <w:rsid w:val="00F15358"/>
    <w:rsid w:val="00F200E8"/>
    <w:rsid w:val="00F220D5"/>
    <w:rsid w:val="00F2463F"/>
    <w:rsid w:val="00F27709"/>
    <w:rsid w:val="00F2796C"/>
    <w:rsid w:val="00F33073"/>
    <w:rsid w:val="00F33E8C"/>
    <w:rsid w:val="00F35C48"/>
    <w:rsid w:val="00F407A3"/>
    <w:rsid w:val="00F40A09"/>
    <w:rsid w:val="00F40D37"/>
    <w:rsid w:val="00F41DCE"/>
    <w:rsid w:val="00F42089"/>
    <w:rsid w:val="00F42763"/>
    <w:rsid w:val="00F442F0"/>
    <w:rsid w:val="00F443C7"/>
    <w:rsid w:val="00F46875"/>
    <w:rsid w:val="00F51FB6"/>
    <w:rsid w:val="00F55F26"/>
    <w:rsid w:val="00F5620F"/>
    <w:rsid w:val="00F63B5D"/>
    <w:rsid w:val="00F65312"/>
    <w:rsid w:val="00F66020"/>
    <w:rsid w:val="00F6683E"/>
    <w:rsid w:val="00F71D7A"/>
    <w:rsid w:val="00F73482"/>
    <w:rsid w:val="00F80E58"/>
    <w:rsid w:val="00F845FF"/>
    <w:rsid w:val="00F84A31"/>
    <w:rsid w:val="00F86AB7"/>
    <w:rsid w:val="00F8748D"/>
    <w:rsid w:val="00F87FC0"/>
    <w:rsid w:val="00F9040E"/>
    <w:rsid w:val="00F964D0"/>
    <w:rsid w:val="00FA0CA1"/>
    <w:rsid w:val="00FA2BBA"/>
    <w:rsid w:val="00FA6221"/>
    <w:rsid w:val="00FA6EDA"/>
    <w:rsid w:val="00FB0997"/>
    <w:rsid w:val="00FC02ED"/>
    <w:rsid w:val="00FC1409"/>
    <w:rsid w:val="00FD2C31"/>
    <w:rsid w:val="00FD3C3C"/>
    <w:rsid w:val="00FD41D2"/>
    <w:rsid w:val="00FE0AFA"/>
    <w:rsid w:val="00FE4C4F"/>
    <w:rsid w:val="00FE5BC2"/>
    <w:rsid w:val="00FE69EE"/>
    <w:rsid w:val="00FF0854"/>
    <w:rsid w:val="00FF1A87"/>
    <w:rsid w:val="00FF3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63106"/>
  <w15:chartTrackingRefBased/>
  <w15:docId w15:val="{E8FC0B95-1B09-4CDF-A8E2-938D8828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ED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NoSpacing">
    <w:name w:val="No Spacing"/>
    <w:link w:val="NoSpacingChar"/>
    <w:uiPriority w:val="1"/>
    <w:qFormat/>
    <w:rsid w:val="00845121"/>
    <w:rPr>
      <w:rFonts w:eastAsiaTheme="minorEastAsia"/>
    </w:rPr>
  </w:style>
  <w:style w:type="character" w:customStyle="1" w:styleId="NoSpacingChar">
    <w:name w:val="No Spacing Char"/>
    <w:basedOn w:val="DefaultParagraphFont"/>
    <w:link w:val="NoSpacing"/>
    <w:uiPriority w:val="1"/>
    <w:rsid w:val="00845121"/>
    <w:rPr>
      <w:rFonts w:eastAsiaTheme="minorEastAsia"/>
    </w:rPr>
  </w:style>
  <w:style w:type="paragraph" w:styleId="NormalWeb">
    <w:name w:val="Normal (Web)"/>
    <w:basedOn w:val="Normal"/>
    <w:uiPriority w:val="99"/>
    <w:unhideWhenUsed/>
    <w:rsid w:val="00845121"/>
    <w:pPr>
      <w:spacing w:before="80" w:after="80" w:line="259" w:lineRule="auto"/>
    </w:pPr>
    <w:rPr>
      <w:rFonts w:eastAsiaTheme="minorEastAsia"/>
    </w:rPr>
  </w:style>
  <w:style w:type="paragraph" w:customStyle="1" w:styleId="website">
    <w:name w:val="website"/>
    <w:basedOn w:val="Normal"/>
    <w:rsid w:val="00845121"/>
    <w:pPr>
      <w:spacing w:before="100" w:beforeAutospacing="1" w:after="100" w:afterAutospacing="1" w:line="259" w:lineRule="auto"/>
    </w:pPr>
    <w:rPr>
      <w:rFonts w:eastAsiaTheme="minorEastAsia"/>
      <w:b/>
      <w:bCs/>
      <w:color w:val="8B4513"/>
      <w:sz w:val="18"/>
      <w:szCs w:val="18"/>
    </w:rPr>
  </w:style>
  <w:style w:type="character" w:styleId="UnresolvedMention">
    <w:name w:val="Unresolved Mention"/>
    <w:basedOn w:val="DefaultParagraphFont"/>
    <w:uiPriority w:val="99"/>
    <w:semiHidden/>
    <w:unhideWhenUsed/>
    <w:rsid w:val="0086061D"/>
    <w:rPr>
      <w:color w:val="605E5C"/>
      <w:shd w:val="clear" w:color="auto" w:fill="E1DFDD"/>
    </w:rPr>
  </w:style>
  <w:style w:type="paragraph" w:customStyle="1" w:styleId="tapestry-react-reset">
    <w:name w:val="tapestry-react-reset"/>
    <w:basedOn w:val="Normal"/>
    <w:rsid w:val="00724353"/>
    <w:pPr>
      <w:spacing w:before="100" w:beforeAutospacing="1" w:after="100" w:afterAutospacing="1"/>
    </w:pPr>
    <w:rPr>
      <w:rFonts w:ascii="Times New Roman" w:eastAsia="Times New Roman" w:hAnsi="Times New Roman" w:cs="Times New Roman"/>
      <w:sz w:val="24"/>
      <w:szCs w:val="24"/>
    </w:rPr>
  </w:style>
  <w:style w:type="paragraph" w:customStyle="1" w:styleId="paragraph">
    <w:name w:val="paragraph"/>
    <w:basedOn w:val="Normal"/>
    <w:rsid w:val="00A116B8"/>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A116B8"/>
  </w:style>
  <w:style w:type="character" w:customStyle="1" w:styleId="eop">
    <w:name w:val="eop"/>
    <w:basedOn w:val="DefaultParagraphFont"/>
    <w:rsid w:val="00A116B8"/>
  </w:style>
  <w:style w:type="character" w:customStyle="1" w:styleId="Hyperlink0">
    <w:name w:val="Hyperlink.0"/>
    <w:rsid w:val="00CF06FA"/>
    <w:rPr>
      <w:color w:val="0000FF"/>
      <w:spacing w:val="0"/>
      <w:u w:val="single" w:color="0000FF"/>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irstumcyankton.org/leadership"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r%20Pasto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0D5B93B7-7899-4FE7-B8E7-46B85E7D8509}">
  <ds:schemaRefs>
    <ds:schemaRef ds:uri="http://schemas.openxmlformats.org/officeDocument/2006/bibliography"/>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4.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1510</TotalTime>
  <Pages>2</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Pastor</dc:creator>
  <cp:keywords/>
  <dc:description/>
  <cp:lastModifiedBy>lisa loecker</cp:lastModifiedBy>
  <cp:revision>12</cp:revision>
  <cp:lastPrinted>2026-10-02T19:58:00Z</cp:lastPrinted>
  <dcterms:created xsi:type="dcterms:W3CDTF">2026-10-07T16:15:00Z</dcterms:created>
  <dcterms:modified xsi:type="dcterms:W3CDTF">2026-10-09T18:07:00Z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