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106DB823" w14:textId="77777777" w:rsidR="00E073BB" w:rsidRDefault="00E073BB" w:rsidP="00970202">
      <w:pPr>
        <w:rPr>
          <w:rFonts w:cstheme="minorHAnsi"/>
          <w:caps/>
          <w:noProof/>
          <w:sz w:val="10"/>
          <w:szCs w:val="10"/>
        </w:rPr>
      </w:pPr>
    </w:p>
    <w:p w14:paraId="631A0EF1" w14:textId="7F2CFDEC" w:rsidR="00352BFC" w:rsidRDefault="00352BFC" w:rsidP="00970202">
      <w:pPr>
        <w:rPr>
          <w:rFonts w:cstheme="minorHAnsi"/>
          <w:caps/>
          <w:sz w:val="6"/>
          <w:szCs w:val="6"/>
        </w:rPr>
      </w:pPr>
    </w:p>
    <w:p w14:paraId="43D66327" w14:textId="163FA35B" w:rsidR="00F40D37" w:rsidRPr="00623D59" w:rsidRDefault="00623D59" w:rsidP="00EA0777">
      <w:pPr>
        <w:rPr>
          <w:caps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9A40DCD" wp14:editId="67EEC37C">
                <wp:simplePos x="0" y="0"/>
                <wp:positionH relativeFrom="column">
                  <wp:posOffset>-4445</wp:posOffset>
                </wp:positionH>
                <wp:positionV relativeFrom="paragraph">
                  <wp:posOffset>102235</wp:posOffset>
                </wp:positionV>
                <wp:extent cx="484505" cy="493395"/>
                <wp:effectExtent l="0" t="0" r="10795" b="20955"/>
                <wp:wrapSquare wrapText="bothSides"/>
                <wp:docPr id="168346119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9D826" w14:textId="288B3C29" w:rsidR="00623D59" w:rsidRPr="00F40D37" w:rsidRDefault="00623D59" w:rsidP="00623D5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40DCD" id="Rounded Rectangle 9" o:spid="_x0000_s1026" style="position:absolute;margin-left:-.35pt;margin-top:8.05pt;width:38.15pt;height:38.8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" fillcolor="windowText" strokeweight="1pt">
                <v:stroke joinstyle="miter"/>
                <v:textbox>
                  <w:txbxContent>
                    <w:p w14:paraId="77A9D826" w14:textId="288B3C29" w:rsidR="00623D59" w:rsidRPr="00F40D37" w:rsidRDefault="00623D59" w:rsidP="00623D5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7D3C280" w14:textId="76454001" w:rsidR="00623D59" w:rsidRPr="0099341A" w:rsidRDefault="00623D59" w:rsidP="00623D59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 xml:space="preserve"> membership class</w:t>
      </w:r>
    </w:p>
    <w:p w14:paraId="61D95023" w14:textId="58CDBB1A" w:rsidR="00623D59" w:rsidRDefault="00623D59" w:rsidP="00623D59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 xml:space="preserve"> sun. sept. 6</w:t>
      </w:r>
      <w:r w:rsidRPr="00623D59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 xml:space="preserve"> 9am rm 203.,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who we are and how we are set up</w:t>
      </w:r>
    </w:p>
    <w:p w14:paraId="57A675A5" w14:textId="51836D50" w:rsidR="00E073BB" w:rsidRPr="00534067" w:rsidRDefault="00254040" w:rsidP="00623D59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and</w:t>
      </w:r>
      <w:r w:rsidR="00534067">
        <w:rPr>
          <w:rFonts w:cstheme="minorHAnsi"/>
          <w:caps/>
          <w:sz w:val="20"/>
          <w:szCs w:val="20"/>
        </w:rPr>
        <w:t xml:space="preserve"> </w:t>
      </w:r>
      <w:r w:rsidR="00534067">
        <w:rPr>
          <w:rFonts w:cstheme="minorHAnsi"/>
          <w:caps/>
          <w:sz w:val="20"/>
          <w:szCs w:val="20"/>
        </w:rPr>
        <w:t xml:space="preserve">sun. sept. </w:t>
      </w:r>
      <w:r w:rsidR="00534067">
        <w:rPr>
          <w:rFonts w:cstheme="minorHAnsi"/>
          <w:caps/>
          <w:sz w:val="20"/>
          <w:szCs w:val="20"/>
        </w:rPr>
        <w:t>20</w:t>
      </w:r>
      <w:r w:rsidR="00534067" w:rsidRPr="00623D59">
        <w:rPr>
          <w:rFonts w:cstheme="minorHAnsi"/>
          <w:caps/>
          <w:sz w:val="20"/>
          <w:szCs w:val="20"/>
          <w:vertAlign w:val="superscript"/>
        </w:rPr>
        <w:t>th</w:t>
      </w:r>
      <w:r w:rsidR="00534067">
        <w:rPr>
          <w:rFonts w:cstheme="minorHAnsi"/>
          <w:caps/>
          <w:sz w:val="20"/>
          <w:szCs w:val="20"/>
          <w:vertAlign w:val="superscript"/>
        </w:rPr>
        <w:t xml:space="preserve"> </w:t>
      </w:r>
      <w:r w:rsidR="00534067">
        <w:rPr>
          <w:rFonts w:cstheme="minorHAnsi"/>
          <w:caps/>
          <w:sz w:val="20"/>
          <w:szCs w:val="20"/>
        </w:rPr>
        <w:t xml:space="preserve"> &amp; </w:t>
      </w:r>
      <w:r w:rsidR="00534067">
        <w:rPr>
          <w:rFonts w:cstheme="minorHAnsi"/>
          <w:caps/>
          <w:sz w:val="20"/>
          <w:szCs w:val="20"/>
        </w:rPr>
        <w:t xml:space="preserve">sun. sept. </w:t>
      </w:r>
      <w:r w:rsidR="00534067">
        <w:rPr>
          <w:rFonts w:cstheme="minorHAnsi"/>
          <w:caps/>
          <w:sz w:val="20"/>
          <w:szCs w:val="20"/>
        </w:rPr>
        <w:t>27</w:t>
      </w:r>
      <w:r w:rsidR="00534067" w:rsidRPr="00623D59">
        <w:rPr>
          <w:rFonts w:cstheme="minorHAnsi"/>
          <w:caps/>
          <w:sz w:val="20"/>
          <w:szCs w:val="20"/>
          <w:vertAlign w:val="superscript"/>
        </w:rPr>
        <w:t>th</w:t>
      </w:r>
      <w:r w:rsidR="00534067">
        <w:rPr>
          <w:rFonts w:cstheme="minorHAnsi"/>
          <w:caps/>
          <w:sz w:val="20"/>
          <w:szCs w:val="20"/>
        </w:rPr>
        <w:t>, what we belive and how we can connect</w:t>
      </w:r>
    </w:p>
    <w:p w14:paraId="407EDC91" w14:textId="77777777" w:rsidR="00C50114" w:rsidRPr="00623D59" w:rsidRDefault="00C50114" w:rsidP="00C50114">
      <w:pPr>
        <w:rPr>
          <w:caps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304D38D" wp14:editId="3B348ECE">
                <wp:simplePos x="0" y="0"/>
                <wp:positionH relativeFrom="column">
                  <wp:posOffset>-4445</wp:posOffset>
                </wp:positionH>
                <wp:positionV relativeFrom="paragraph">
                  <wp:posOffset>102235</wp:posOffset>
                </wp:positionV>
                <wp:extent cx="484505" cy="493395"/>
                <wp:effectExtent l="0" t="0" r="10795" b="20955"/>
                <wp:wrapSquare wrapText="bothSides"/>
                <wp:docPr id="1283996253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1ACD1F" w14:textId="2AB88A76" w:rsidR="00C50114" w:rsidRPr="00F40D37" w:rsidRDefault="00C50114" w:rsidP="00C5011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4D38D" id="_x0000_s1027" style="position:absolute;margin-left:-.35pt;margin-top:8.05pt;width:38.15pt;height:38.8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" fillcolor="windowText" strokeweight="1pt">
                <v:stroke joinstyle="miter"/>
                <v:textbox>
                  <w:txbxContent>
                    <w:p w14:paraId="2F1ACD1F" w14:textId="2AB88A76" w:rsidR="00C50114" w:rsidRPr="00F40D37" w:rsidRDefault="00C50114" w:rsidP="00C5011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99ACF06" w14:textId="462D1D68" w:rsidR="00C50114" w:rsidRDefault="00C50114" w:rsidP="00C50114">
      <w:pPr>
        <w:ind w:left="720"/>
        <w:rPr>
          <w:b/>
          <w:bCs/>
          <w:caps/>
          <w:noProof/>
        </w:rPr>
      </w:pPr>
      <w:r>
        <w:rPr>
          <w:b/>
          <w:bCs/>
          <w:caps/>
          <w:noProof/>
        </w:rPr>
        <w:t xml:space="preserve"> </w:t>
      </w:r>
      <w:r>
        <w:rPr>
          <w:b/>
          <w:bCs/>
          <w:caps/>
          <w:noProof/>
        </w:rPr>
        <w:t>Office Closed</w:t>
      </w:r>
    </w:p>
    <w:p w14:paraId="778B1092" w14:textId="6307310F" w:rsidR="00C50114" w:rsidRPr="00C50114" w:rsidRDefault="001D5AD5" w:rsidP="00C50114">
      <w:pPr>
        <w:ind w:left="720"/>
        <w:rPr>
          <w:rFonts w:cstheme="minorHAnsi"/>
          <w:caps/>
          <w:sz w:val="20"/>
          <w:szCs w:val="20"/>
        </w:rPr>
      </w:pPr>
      <w:r>
        <w:rPr>
          <w:caps/>
          <w:noProof/>
        </w:rPr>
        <w:t xml:space="preserve"> </w:t>
      </w:r>
      <w:r w:rsidR="00C50114" w:rsidRPr="00C50114">
        <w:rPr>
          <w:caps/>
          <w:noProof/>
        </w:rPr>
        <w:t xml:space="preserve">happy labor day </w:t>
      </w:r>
    </w:p>
    <w:p w14:paraId="12052861" w14:textId="77777777" w:rsidR="001D5AD5" w:rsidRDefault="001D5AD5" w:rsidP="00C50114">
      <w:pPr>
        <w:rPr>
          <w:rFonts w:cstheme="minorHAnsi"/>
          <w:caps/>
          <w:sz w:val="10"/>
          <w:szCs w:val="10"/>
        </w:rPr>
      </w:pPr>
    </w:p>
    <w:p w14:paraId="4C136BF2" w14:textId="77777777" w:rsidR="001D5AD5" w:rsidRDefault="001D5AD5" w:rsidP="00C50114">
      <w:pPr>
        <w:rPr>
          <w:rFonts w:cstheme="minorHAnsi"/>
          <w:caps/>
          <w:sz w:val="10"/>
          <w:szCs w:val="10"/>
        </w:rPr>
      </w:pPr>
    </w:p>
    <w:p w14:paraId="529D90D2" w14:textId="6AEAC84F" w:rsidR="00C50114" w:rsidRPr="001D5AD5" w:rsidRDefault="001D5AD5" w:rsidP="00C50114">
      <w:pPr>
        <w:rPr>
          <w:caps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5B67E3D" wp14:editId="1439BE99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84505" cy="493395"/>
                <wp:effectExtent l="0" t="0" r="10795" b="20955"/>
                <wp:wrapSquare wrapText="bothSides"/>
                <wp:docPr id="1483200851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593B68" w14:textId="0180857E" w:rsidR="001D5AD5" w:rsidRPr="00F40D37" w:rsidRDefault="001D5AD5" w:rsidP="001D5AD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67E3D" id="_x0000_s1028" style="position:absolute;margin-left:0;margin-top:6.2pt;width:38.15pt;height:38.8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" fillcolor="windowText" strokeweight="1pt">
                <v:stroke joinstyle="miter"/>
                <v:textbox>
                  <w:txbxContent>
                    <w:p w14:paraId="3C593B68" w14:textId="0180857E" w:rsidR="001D5AD5" w:rsidRPr="00F40D37" w:rsidRDefault="001D5AD5" w:rsidP="001D5AD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1C9A61A" w14:textId="6100A935" w:rsidR="00C50114" w:rsidRPr="00180F11" w:rsidRDefault="00C50114" w:rsidP="00C50114">
      <w:pPr>
        <w:ind w:left="990"/>
        <w:rPr>
          <w:b/>
          <w:bCs/>
          <w:caps/>
        </w:rPr>
      </w:pPr>
      <w:r w:rsidRPr="00180F11">
        <w:rPr>
          <w:b/>
          <w:bCs/>
          <w:caps/>
          <w:noProof/>
        </w:rPr>
        <w:t>Bibles and brews</w:t>
      </w:r>
    </w:p>
    <w:p w14:paraId="2FF5F6CF" w14:textId="1A6E2C6D" w:rsidR="00C50114" w:rsidRPr="00180F11" w:rsidRDefault="00C50114" w:rsidP="00C50114">
      <w:pPr>
        <w:rPr>
          <w:caps/>
        </w:rPr>
      </w:pPr>
      <w:r w:rsidRPr="00180F11">
        <w:rPr>
          <w:rFonts w:cstheme="minorHAnsi"/>
          <w:caps/>
        </w:rPr>
        <w:t xml:space="preserve"> </w:t>
      </w:r>
      <w:r w:rsidR="001D5AD5" w:rsidRPr="00180F11">
        <w:rPr>
          <w:rFonts w:cstheme="minorHAnsi"/>
          <w:caps/>
        </w:rPr>
        <w:t>tues</w:t>
      </w:r>
      <w:r w:rsidRPr="00180F11">
        <w:rPr>
          <w:rFonts w:cstheme="minorHAnsi"/>
          <w:caps/>
        </w:rPr>
        <w:t xml:space="preserve">., Sept. </w:t>
      </w:r>
      <w:r w:rsidR="001D5AD5" w:rsidRPr="00180F11">
        <w:rPr>
          <w:rFonts w:cstheme="minorHAnsi"/>
          <w:caps/>
        </w:rPr>
        <w:t>8</w:t>
      </w:r>
      <w:r w:rsidRPr="00180F11">
        <w:rPr>
          <w:rFonts w:cstheme="minorHAnsi"/>
          <w:caps/>
          <w:vertAlign w:val="superscript"/>
        </w:rPr>
        <w:t>th</w:t>
      </w:r>
      <w:r w:rsidR="008A3351">
        <w:rPr>
          <w:rFonts w:cstheme="minorHAnsi"/>
          <w:caps/>
        </w:rPr>
        <w:t xml:space="preserve"> 5:15pm</w:t>
      </w:r>
      <w:r w:rsidRPr="00180F11">
        <w:rPr>
          <w:rFonts w:cstheme="minorHAnsi"/>
          <w:caps/>
        </w:rPr>
        <w:t xml:space="preserve"> </w:t>
      </w:r>
      <w:r w:rsidR="001D5AD5" w:rsidRPr="00180F11">
        <w:rPr>
          <w:rFonts w:cstheme="minorHAnsi"/>
          <w:caps/>
        </w:rPr>
        <w:t>at ben’s</w:t>
      </w:r>
    </w:p>
    <w:p w14:paraId="718D9EBB" w14:textId="77777777" w:rsidR="001D5AD5" w:rsidRDefault="00C50114" w:rsidP="00EA0777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 xml:space="preserve">  </w:t>
      </w:r>
    </w:p>
    <w:p w14:paraId="7BAF37D2" w14:textId="7BDD3D82" w:rsidR="00F40D37" w:rsidRPr="001D5AD5" w:rsidRDefault="00623D59" w:rsidP="00EA0777">
      <w:pPr>
        <w:rPr>
          <w:caps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2D72012" wp14:editId="7DE3BD45">
                <wp:simplePos x="0" y="0"/>
                <wp:positionH relativeFrom="column">
                  <wp:posOffset>-2540</wp:posOffset>
                </wp:positionH>
                <wp:positionV relativeFrom="paragraph">
                  <wp:posOffset>74930</wp:posOffset>
                </wp:positionV>
                <wp:extent cx="484505" cy="493395"/>
                <wp:effectExtent l="0" t="0" r="10795" b="20955"/>
                <wp:wrapSquare wrapText="bothSides"/>
                <wp:docPr id="11210516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C72DC" w14:textId="7639469A" w:rsidR="00F40D37" w:rsidRPr="00F40D37" w:rsidRDefault="00F40D37" w:rsidP="00F40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72012" id="_x0000_s1029" style="position:absolute;margin-left:-.2pt;margin-top:5.9pt;width:38.15pt;height:38.8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" fillcolor="windowText" strokeweight="1pt">
                <v:stroke joinstyle="miter"/>
                <v:textbox>
                  <w:txbxContent>
                    <w:p w14:paraId="1CEC72DC" w14:textId="7639469A" w:rsidR="00F40D37" w:rsidRPr="00F40D37" w:rsidRDefault="00F40D37" w:rsidP="00F40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0510025" w14:textId="4F0073F7" w:rsidR="00F40D37" w:rsidRPr="0099341A" w:rsidRDefault="001B1E21" w:rsidP="00623D59">
      <w:pPr>
        <w:ind w:left="990"/>
        <w:rPr>
          <w:b/>
          <w:bCs/>
          <w:caps/>
        </w:rPr>
      </w:pPr>
      <w:r>
        <w:rPr>
          <w:b/>
          <w:bCs/>
          <w:caps/>
          <w:noProof/>
        </w:rPr>
        <w:t xml:space="preserve">Youth &amp; Jubilee </w:t>
      </w:r>
      <w:r w:rsidR="00F40D37">
        <w:rPr>
          <w:b/>
          <w:bCs/>
          <w:caps/>
          <w:noProof/>
        </w:rPr>
        <w:t>Bells start</w:t>
      </w:r>
    </w:p>
    <w:p w14:paraId="03EBBB92" w14:textId="2E7F515A" w:rsidR="00F40D37" w:rsidRDefault="00F40D37" w:rsidP="00F40D37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Wed.,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3C6DFDE0" w14:textId="66F8851F" w:rsidR="00F40D37" w:rsidRDefault="00F40D37" w:rsidP="00EA0777">
      <w:pPr>
        <w:rPr>
          <w:caps/>
          <w:sz w:val="20"/>
          <w:szCs w:val="20"/>
        </w:rPr>
      </w:pPr>
    </w:p>
    <w:p w14:paraId="665A5764" w14:textId="488D9022" w:rsidR="00180F11" w:rsidRDefault="00180F11" w:rsidP="000F1892">
      <w:pPr>
        <w:rPr>
          <w:b/>
          <w:bCs/>
          <w:caps/>
          <w:noProof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34068BE" wp14:editId="3FF6A5B3">
                <wp:simplePos x="0" y="0"/>
                <wp:positionH relativeFrom="column">
                  <wp:posOffset>-3175</wp:posOffset>
                </wp:positionH>
                <wp:positionV relativeFrom="paragraph">
                  <wp:posOffset>56515</wp:posOffset>
                </wp:positionV>
                <wp:extent cx="520700" cy="466725"/>
                <wp:effectExtent l="0" t="0" r="12700" b="28575"/>
                <wp:wrapSquare wrapText="bothSides"/>
                <wp:docPr id="51202817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6672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17636" w14:textId="038478D5" w:rsidR="000F1892" w:rsidRPr="00F40D37" w:rsidRDefault="00A15B10" w:rsidP="00A15B1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068BE" id="_x0000_s1030" style="position:absolute;margin-left:-.25pt;margin-top:4.45pt;width:41pt;height:36.7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" fillcolor="windowText" strokeweight="1pt">
                <v:stroke joinstyle="miter"/>
                <v:textbox>
                  <w:txbxContent>
                    <w:p w14:paraId="02F17636" w14:textId="038478D5" w:rsidR="000F1892" w:rsidRPr="00F40D37" w:rsidRDefault="00A15B10" w:rsidP="00A15B1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14BD18D" w14:textId="31338E36" w:rsidR="00623D59" w:rsidRPr="0099341A" w:rsidRDefault="00623D59" w:rsidP="000F1892">
      <w:pPr>
        <w:rPr>
          <w:b/>
          <w:bCs/>
          <w:caps/>
        </w:rPr>
      </w:pPr>
      <w:r>
        <w:rPr>
          <w:b/>
          <w:bCs/>
          <w:caps/>
          <w:noProof/>
        </w:rPr>
        <w:t>Chancel choir start</w:t>
      </w:r>
      <w:r w:rsidR="006E5365">
        <w:rPr>
          <w:b/>
          <w:bCs/>
          <w:caps/>
          <w:noProof/>
        </w:rPr>
        <w:t>s</w:t>
      </w:r>
    </w:p>
    <w:p w14:paraId="54B2B70F" w14:textId="0E7AAACD" w:rsidR="00623D59" w:rsidRDefault="00623D59" w:rsidP="00623D59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thurs., Sept. 10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6209B68B" w14:textId="77777777" w:rsidR="00180F11" w:rsidRDefault="00180F11" w:rsidP="00623D59">
      <w:pPr>
        <w:rPr>
          <w:rFonts w:cstheme="minorHAnsi"/>
          <w:caps/>
          <w:sz w:val="20"/>
          <w:szCs w:val="20"/>
        </w:rPr>
      </w:pPr>
    </w:p>
    <w:p w14:paraId="07A166E6" w14:textId="1D233B26" w:rsidR="00180F11" w:rsidRPr="00C67E60" w:rsidRDefault="00180F11" w:rsidP="00623D59">
      <w:pPr>
        <w:rPr>
          <w:rFonts w:cstheme="minorHAnsi"/>
          <w:caps/>
          <w:sz w:val="4"/>
          <w:szCs w:val="4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0FEE693" wp14:editId="4EE59F5D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511175" cy="495300"/>
                <wp:effectExtent l="0" t="0" r="22225" b="19050"/>
                <wp:wrapSquare wrapText="bothSides"/>
                <wp:docPr id="470381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A4EBB" w14:textId="3036640B" w:rsidR="00180F11" w:rsidRPr="00623D59" w:rsidRDefault="00C67E60" w:rsidP="00180F1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FEE693" id="_x0000_s1031" style="position:absolute;margin-left:.75pt;margin-top:2.6pt;width:40.25pt;height:39pt;z-index:25206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" fillcolor="windowText" strokeweight="1pt">
                <v:stroke joinstyle="miter"/>
                <v:textbox>
                  <w:txbxContent>
                    <w:p w14:paraId="015A4EBB" w14:textId="3036640B" w:rsidR="00180F11" w:rsidRPr="00623D59" w:rsidRDefault="00C67E60" w:rsidP="00180F1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13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08B0081" w14:textId="26BE485E" w:rsidR="00180F11" w:rsidRPr="00180F11" w:rsidRDefault="00C67E60" w:rsidP="00180F11">
      <w:pPr>
        <w:ind w:left="990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meet and greet</w:t>
      </w:r>
    </w:p>
    <w:p w14:paraId="1B30BA23" w14:textId="77777777" w:rsidR="00C67E60" w:rsidRDefault="00C67E60" w:rsidP="00C67E60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GET TO KNOW PASTOR VALERIE &amp; FAMILY &amp; ENJOY SOME ICE CREAM</w:t>
      </w:r>
    </w:p>
    <w:p w14:paraId="3761931A" w14:textId="77777777" w:rsidR="00C67E60" w:rsidRDefault="00C67E60" w:rsidP="00C67E60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 xml:space="preserve">4PM AT MERLE &amp; GENA bRANDTS – 2605 DEER BOULEVARD </w:t>
      </w:r>
    </w:p>
    <w:p w14:paraId="240ABA40" w14:textId="09E8D42F" w:rsidR="006F2138" w:rsidRPr="006F2138" w:rsidRDefault="006F2138" w:rsidP="00C67E60">
      <w:pPr>
        <w:rPr>
          <w:rFonts w:cstheme="minorHAnsi"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7297716" wp14:editId="0442BF44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511175" cy="495300"/>
                <wp:effectExtent l="0" t="0" r="22225" b="19050"/>
                <wp:wrapSquare wrapText="bothSides"/>
                <wp:docPr id="151581216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5FCD2" w14:textId="7F448441" w:rsidR="006F2138" w:rsidRPr="00623D59" w:rsidRDefault="00EB5CAD" w:rsidP="006F2138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297716" id="_x0000_s1032" style="position:absolute;margin-left:0;margin-top:7.7pt;width:40.25pt;height:39pt;z-index:25207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" fillcolor="windowText" strokeweight="1pt">
                <v:stroke joinstyle="miter"/>
                <v:textbox>
                  <w:txbxContent>
                    <w:p w14:paraId="3805FCD2" w14:textId="7F448441" w:rsidR="006F2138" w:rsidRPr="00623D59" w:rsidRDefault="00EB5CAD" w:rsidP="006F2138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14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CEB2EBC" w14:textId="77777777" w:rsidR="006F2138" w:rsidRPr="00180F11" w:rsidRDefault="006F2138" w:rsidP="006F2138">
      <w:pPr>
        <w:ind w:left="990"/>
        <w:rPr>
          <w:rFonts w:cstheme="minorHAnsi"/>
          <w:b/>
          <w:bCs/>
          <w:caps/>
        </w:rPr>
      </w:pPr>
      <w:r w:rsidRPr="00180F11">
        <w:rPr>
          <w:rFonts w:cstheme="minorHAnsi"/>
          <w:b/>
          <w:bCs/>
          <w:caps/>
        </w:rPr>
        <w:t xml:space="preserve">united women in faith </w:t>
      </w:r>
    </w:p>
    <w:p w14:paraId="056C9CAB" w14:textId="6746EDB9" w:rsidR="006F2138" w:rsidRPr="00180F11" w:rsidRDefault="006F2138" w:rsidP="006F2138">
      <w:pPr>
        <w:rPr>
          <w:caps/>
        </w:rPr>
      </w:pPr>
      <w:r w:rsidRPr="00180F11">
        <w:rPr>
          <w:caps/>
        </w:rPr>
        <w:t>monday, september 14</w:t>
      </w:r>
      <w:r w:rsidRPr="00180F11">
        <w:rPr>
          <w:caps/>
          <w:vertAlign w:val="superscript"/>
        </w:rPr>
        <w:t>th</w:t>
      </w:r>
      <w:r w:rsidRPr="00180F11">
        <w:rPr>
          <w:caps/>
        </w:rPr>
        <w:t xml:space="preserve"> @ 1:30, program pastor valerie - church lounge</w:t>
      </w:r>
    </w:p>
    <w:p w14:paraId="2C33E198" w14:textId="77777777" w:rsidR="006F2138" w:rsidRDefault="006F2138" w:rsidP="00C67E60">
      <w:pPr>
        <w:rPr>
          <w:rFonts w:cstheme="minorHAnsi"/>
          <w:caps/>
          <w:noProof/>
          <w:sz w:val="20"/>
          <w:szCs w:val="20"/>
        </w:rPr>
      </w:pPr>
    </w:p>
    <w:p w14:paraId="7733D18A" w14:textId="062F99B5" w:rsidR="00623D59" w:rsidRDefault="00623D59" w:rsidP="00EA0777">
      <w:pPr>
        <w:rPr>
          <w:caps/>
          <w:sz w:val="20"/>
          <w:szCs w:val="20"/>
        </w:rPr>
      </w:pPr>
    </w:p>
    <w:p w14:paraId="2127BFE8" w14:textId="37A89894" w:rsidR="00EB2D75" w:rsidRPr="00DF6191" w:rsidRDefault="00EB2D75" w:rsidP="00EA0777">
      <w:pPr>
        <w:rPr>
          <w:caps/>
          <w:sz w:val="16"/>
          <w:szCs w:val="16"/>
        </w:rPr>
      </w:pPr>
    </w:p>
    <w:p w14:paraId="024DC498" w14:textId="6FADE8A6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3E91E77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90223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F6191">
        <w:rPr>
          <w:b/>
          <w:bCs/>
          <w:sz w:val="26"/>
          <w:szCs w:val="26"/>
        </w:rPr>
        <w:t>IN OUR PRAYERS</w:t>
      </w:r>
    </w:p>
    <w:p w14:paraId="25AA4C84" w14:textId="51EF74BF" w:rsidR="005026A0" w:rsidRDefault="0069066A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Marlene Konopik, </w:t>
      </w:r>
      <w:r w:rsidR="00970202">
        <w:rPr>
          <w:sz w:val="20"/>
          <w:szCs w:val="20"/>
        </w:rPr>
        <w:t>Gene Kisch, Norma Wittmeier,</w:t>
      </w:r>
      <w:r w:rsidR="00E22FE2">
        <w:rPr>
          <w:sz w:val="20"/>
          <w:szCs w:val="20"/>
        </w:rPr>
        <w:t xml:space="preserve"> </w:t>
      </w:r>
      <w:r w:rsidR="00824773">
        <w:rPr>
          <w:sz w:val="20"/>
          <w:szCs w:val="20"/>
        </w:rPr>
        <w:t xml:space="preserve">Rev Howard Grinager;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Birch Hilton; </w:t>
      </w:r>
    </w:p>
    <w:p w14:paraId="6C57D972" w14:textId="7EF99436" w:rsidR="00111733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>Rachel, Rev Karl &amp; Jo Watkins’s daughter and Mikael Pietila’s sister; Lonnie Root;</w:t>
      </w:r>
      <w:r w:rsidR="001117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Bill Fargo; </w:t>
      </w:r>
    </w:p>
    <w:p w14:paraId="6412428C" w14:textId="315C39D5" w:rsidR="004F4575" w:rsidRDefault="0069355D" w:rsidP="004F4575">
      <w:pPr>
        <w:rPr>
          <w:sz w:val="20"/>
          <w:szCs w:val="20"/>
        </w:rPr>
      </w:pPr>
      <w:r w:rsidRPr="009F349D">
        <w:rPr>
          <w:b/>
          <w:bCs/>
          <w:noProof/>
          <w:sz w:val="20"/>
          <w:szCs w:val="20"/>
        </w:rPr>
        <w:drawing>
          <wp:anchor distT="0" distB="0" distL="114300" distR="114300" simplePos="0" relativeHeight="252044288" behindDoc="0" locked="0" layoutInCell="1" allowOverlap="1" wp14:anchorId="1A129AF2" wp14:editId="592D04F4">
            <wp:simplePos x="0" y="0"/>
            <wp:positionH relativeFrom="column">
              <wp:posOffset>4699000</wp:posOffset>
            </wp:positionH>
            <wp:positionV relativeFrom="paragraph">
              <wp:posOffset>109855</wp:posOffset>
            </wp:positionV>
            <wp:extent cx="790575" cy="1071245"/>
            <wp:effectExtent l="0" t="0" r="9525" b="0"/>
            <wp:wrapThrough wrapText="bothSides">
              <wp:wrapPolygon edited="0">
                <wp:start x="0" y="0"/>
                <wp:lineTo x="0" y="21126"/>
                <wp:lineTo x="21340" y="21126"/>
                <wp:lineTo x="213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 the code to give toda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575">
        <w:rPr>
          <w:sz w:val="20"/>
          <w:szCs w:val="20"/>
        </w:rPr>
        <w:t xml:space="preserve">Eric Nichols &amp; family;  Mary Alice Halverson; Sue </w:t>
      </w:r>
      <w:r w:rsidR="0056093E">
        <w:rPr>
          <w:sz w:val="20"/>
          <w:szCs w:val="20"/>
        </w:rPr>
        <w:t>Strasburg.</w:t>
      </w:r>
      <w:r w:rsidR="004F4575">
        <w:rPr>
          <w:sz w:val="20"/>
          <w:szCs w:val="20"/>
        </w:rPr>
        <w:t xml:space="preserve"> </w:t>
      </w:r>
    </w:p>
    <w:p w14:paraId="1C047002" w14:textId="77777777" w:rsidR="0069355D" w:rsidRDefault="0069355D" w:rsidP="004F4575">
      <w:pPr>
        <w:rPr>
          <w:sz w:val="20"/>
          <w:szCs w:val="20"/>
        </w:rPr>
      </w:pPr>
    </w:p>
    <w:p w14:paraId="6711C188" w14:textId="6DDA4481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b/>
          <w:bCs/>
          <w:sz w:val="26"/>
          <w:szCs w:val="26"/>
        </w:rPr>
        <w:t>STEWARDSHIP UPDATE</w:t>
      </w:r>
      <w:r w:rsidR="00851519" w:rsidRPr="00DF6191">
        <w:rPr>
          <w:b/>
          <w:bCs/>
          <w:sz w:val="26"/>
          <w:szCs w:val="26"/>
        </w:rPr>
        <w:t xml:space="preserve"> </w:t>
      </w:r>
    </w:p>
    <w:p w14:paraId="53F26C66" w14:textId="76FAE88D" w:rsidR="005D1F35" w:rsidRDefault="0069355D">
      <w:pPr>
        <w:rPr>
          <w:sz w:val="20"/>
          <w:szCs w:val="20"/>
        </w:rPr>
      </w:pPr>
      <w:r w:rsidRPr="0069355D">
        <w:rPr>
          <w:caps/>
          <w:sz w:val="20"/>
          <w:szCs w:val="20"/>
        </w:rPr>
        <w:t>Totals through</w:t>
      </w:r>
      <w:r w:rsidRPr="0069355D">
        <w:rPr>
          <w:sz w:val="20"/>
          <w:szCs w:val="20"/>
        </w:rPr>
        <w:t xml:space="preserve"> 8-</w:t>
      </w:r>
      <w:r w:rsidR="00C34CF6">
        <w:rPr>
          <w:sz w:val="20"/>
          <w:szCs w:val="20"/>
        </w:rPr>
        <w:t>31</w:t>
      </w:r>
      <w:r w:rsidRPr="0069355D">
        <w:rPr>
          <w:sz w:val="20"/>
          <w:szCs w:val="20"/>
        </w:rPr>
        <w:t xml:space="preserve">-26: </w:t>
      </w:r>
      <w:r w:rsidR="00C34CF6" w:rsidRPr="00C34CF6">
        <w:rPr>
          <w:sz w:val="20"/>
          <w:szCs w:val="20"/>
        </w:rPr>
        <w:t>$286,967/$441,843</w:t>
      </w:r>
      <w:r w:rsidR="00C34CF6" w:rsidRPr="00C34CF6">
        <w:rPr>
          <w:sz w:val="20"/>
          <w:szCs w:val="20"/>
        </w:rPr>
        <w:t xml:space="preserve"> </w:t>
      </w:r>
      <w:r w:rsidRPr="0069355D">
        <w:rPr>
          <w:sz w:val="20"/>
          <w:szCs w:val="20"/>
        </w:rPr>
        <w:t>(total projected expenses for the year)</w:t>
      </w:r>
      <w:r w:rsidRPr="0069355D">
        <w:rPr>
          <w:sz w:val="20"/>
          <w:szCs w:val="20"/>
        </w:rPr>
        <w:br/>
        <w:t>LAST WEEK: $</w:t>
      </w:r>
      <w:r w:rsidR="00C34CF6" w:rsidRPr="00C34CF6">
        <w:rPr>
          <w:sz w:val="20"/>
          <w:szCs w:val="20"/>
        </w:rPr>
        <w:t>4,470</w:t>
      </w:r>
    </w:p>
    <w:p w14:paraId="4A30B2EE" w14:textId="0ED1CBB4" w:rsidR="0069355D" w:rsidRDefault="0069355D">
      <w:pPr>
        <w:rPr>
          <w:sz w:val="20"/>
          <w:szCs w:val="20"/>
        </w:rPr>
      </w:pPr>
    </w:p>
    <w:p w14:paraId="7B8EF0B6" w14:textId="2C721186" w:rsidR="0069355D" w:rsidRDefault="0069355D">
      <w:pPr>
        <w:rPr>
          <w:sz w:val="20"/>
          <w:szCs w:val="20"/>
        </w:rPr>
      </w:pPr>
    </w:p>
    <w:p w14:paraId="0C5E06FD" w14:textId="445C34F6" w:rsidR="0069355D" w:rsidRDefault="0069355D">
      <w:pPr>
        <w:rPr>
          <w:sz w:val="20"/>
          <w:szCs w:val="20"/>
        </w:rPr>
      </w:pPr>
    </w:p>
    <w:p w14:paraId="1513DD39" w14:textId="527C05BB" w:rsidR="0069355D" w:rsidRDefault="006F2138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3BDA132A">
                <wp:simplePos x="0" y="0"/>
                <wp:positionH relativeFrom="column">
                  <wp:posOffset>179070</wp:posOffset>
                </wp:positionH>
                <wp:positionV relativeFrom="paragraph">
                  <wp:posOffset>-34925</wp:posOffset>
                </wp:positionV>
                <wp:extent cx="4190365" cy="513080"/>
                <wp:effectExtent l="0" t="0" r="19685" b="20320"/>
                <wp:wrapTight wrapText="bothSides">
                  <wp:wrapPolygon edited="0">
                    <wp:start x="0" y="0"/>
                    <wp:lineTo x="0" y="21653"/>
                    <wp:lineTo x="21603" y="21653"/>
                    <wp:lineTo x="2160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C452" w14:textId="77777777" w:rsidR="000E4C2E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152E78">
                              <w:rPr>
                                <w:rFonts w:cstheme="minorHAnsi"/>
                              </w:rPr>
                              <w:t>“The United Methodist Hour” on KYNT 1450 AM Radio is sponsored</w:t>
                            </w:r>
                            <w:r w:rsidR="000E4C2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709D">
                              <w:rPr>
                                <w:rFonts w:cstheme="minorHAnsi"/>
                              </w:rPr>
                              <w:t>by</w:t>
                            </w:r>
                          </w:p>
                          <w:p w14:paraId="3268B2D4" w14:textId="7253FB83" w:rsidR="002E3CB7" w:rsidRDefault="00E073BB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Larry &amp; Naomi Somer’s family in memory of Larry’s birthday.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5E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14.1pt;margin-top:-2.75pt;width:329.95pt;height:40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">
                <v:textbox>
                  <w:txbxContent>
                    <w:p w14:paraId="55A8C452" w14:textId="77777777" w:rsidR="000E4C2E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  <w:rPr>
                          <w:rFonts w:cstheme="minorHAnsi"/>
                        </w:rPr>
                      </w:pPr>
                      <w:r w:rsidRPr="00152E78">
                        <w:rPr>
                          <w:rFonts w:cstheme="minorHAnsi"/>
                        </w:rPr>
                        <w:t>“The United Methodist Hour” on KYNT 1450 AM Radio is sponsored</w:t>
                      </w:r>
                      <w:r w:rsidR="000E4C2E">
                        <w:rPr>
                          <w:rFonts w:cstheme="minorHAnsi"/>
                        </w:rPr>
                        <w:t xml:space="preserve"> </w:t>
                      </w:r>
                      <w:r w:rsidR="00C2709D">
                        <w:rPr>
                          <w:rFonts w:cstheme="minorHAnsi"/>
                        </w:rPr>
                        <w:t>by</w:t>
                      </w:r>
                    </w:p>
                    <w:p w14:paraId="3268B2D4" w14:textId="7253FB83" w:rsidR="002E3CB7" w:rsidRDefault="00E073BB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>
                        <w:rPr>
                          <w:rFonts w:cstheme="minorHAnsi"/>
                        </w:rPr>
                        <w:t>Larry &amp; Naomi Somer’s family in memory of Larry’s birthday.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51FD05" w14:textId="3A236B4F" w:rsidR="00DC5DB2" w:rsidRDefault="006F2138" w:rsidP="005026A0">
      <w:pPr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5A4B71CB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72A3" w14:textId="65C7F90E" w:rsidR="00432F51" w:rsidRDefault="00432F51" w:rsidP="005026A0">
      <w:pPr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30F85B81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7441C7D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0C69763C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4680C97B" w14:textId="13A309D3" w:rsidR="00845121" w:rsidRPr="009F349D" w:rsidRDefault="00452B06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</w:t>
      </w:r>
      <w:r w:rsidR="00845121" w:rsidRPr="009F349D">
        <w:rPr>
          <w:b/>
          <w:bCs/>
          <w:sz w:val="24"/>
          <w:szCs w:val="24"/>
        </w:rPr>
        <w:t>NKTON, SD</w:t>
      </w:r>
    </w:p>
    <w:p w14:paraId="55BE4953" w14:textId="50A82C31" w:rsidR="00845121" w:rsidRPr="009F349D" w:rsidRDefault="004E5022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 6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0F67F2B6" w14:textId="183B74CA" w:rsidR="00E63CAD" w:rsidRDefault="00E63CAD" w:rsidP="004E0273">
      <w:pPr>
        <w:pStyle w:val="NormalWeb"/>
        <w:ind w:left="45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Exodus </w:t>
      </w:r>
      <w:r w:rsidR="004E5022">
        <w:rPr>
          <w:rFonts w:ascii="Arial" w:hAnsi="Arial" w:cs="Arial"/>
        </w:rPr>
        <w:t>12:1-14</w:t>
      </w:r>
    </w:p>
    <w:p w14:paraId="036D2684" w14:textId="4299E2F6" w:rsidR="00360F32" w:rsidRDefault="00E073BB" w:rsidP="004E0273">
      <w:pPr>
        <w:pStyle w:val="NormalWeb"/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 w:rsidRPr="00E073BB">
        <w:rPr>
          <w:rFonts w:eastAsia="Times New Roman" w:cstheme="minorHAnsi"/>
          <w:i/>
          <w:iCs/>
          <w:sz w:val="24"/>
          <w:szCs w:val="24"/>
        </w:rPr>
        <w:t>“This day shall be a day of remembrance for you. You shall celebrate it as a festival to the Lord; throughout your generations you shall observe it as a perpetual ordinance.</w:t>
      </w:r>
    </w:p>
    <w:p w14:paraId="633401D4" w14:textId="77777777" w:rsidR="00E073BB" w:rsidRDefault="00E073BB" w:rsidP="004E0273">
      <w:pPr>
        <w:pStyle w:val="NormalWeb"/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</w:p>
    <w:p w14:paraId="6085ECDF" w14:textId="2661725D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  <w:r w:rsidRPr="003439AF">
        <w:rPr>
          <w:rFonts w:cstheme="minorHAnsi"/>
          <w:b w:val="0"/>
          <w:bCs w:val="0"/>
          <w:color w:val="auto"/>
          <w:sz w:val="20"/>
          <w:szCs w:val="20"/>
        </w:rPr>
        <w:t>firstumcyankton.org</w:t>
      </w:r>
    </w:p>
    <w:p w14:paraId="48B81A69" w14:textId="77777777" w:rsidR="00E7328E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110A3761" w14:textId="77777777" w:rsidR="00E7328E" w:rsidRPr="003439AF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discover their purpose and serve others to make a difference.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67ECD2A1" w14:textId="4F687152" w:rsidR="00360F32" w:rsidRDefault="00360F32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</w:p>
    <w:p w14:paraId="13DA4F99" w14:textId="13698766" w:rsidR="00571CB4" w:rsidRDefault="00571CB4" w:rsidP="00571CB4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392C54F5" w14:textId="77777777" w:rsidR="00571CB4" w:rsidRPr="004F4575" w:rsidRDefault="00571CB4" w:rsidP="00571CB4">
      <w:pPr>
        <w:jc w:val="center"/>
        <w:rPr>
          <w:b/>
          <w:bCs/>
          <w:sz w:val="16"/>
          <w:szCs w:val="16"/>
        </w:rPr>
      </w:pPr>
    </w:p>
    <w:p w14:paraId="74C4139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212F9657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9A75A67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6443F03E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1D6457A9" w14:textId="77777777" w:rsidR="00571CB4" w:rsidRPr="008F4B08" w:rsidRDefault="00571CB4" w:rsidP="00571CB4">
      <w:pPr>
        <w:rPr>
          <w:bCs/>
          <w:i/>
          <w:sz w:val="16"/>
          <w:szCs w:val="16"/>
        </w:rPr>
      </w:pPr>
    </w:p>
    <w:p w14:paraId="2D83BFC5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3260A615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0D05257" w14:textId="6AD0A0FE" w:rsidR="00571CB4" w:rsidRPr="0045745E" w:rsidRDefault="00571CB4" w:rsidP="00D47B83">
      <w:pPr>
        <w:tabs>
          <w:tab w:val="right" w:pos="8280"/>
        </w:tabs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3439AF">
        <w:rPr>
          <w:b/>
          <w:sz w:val="28"/>
          <w:szCs w:val="28"/>
        </w:rPr>
        <w:t>HYMN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</w:t>
      </w:r>
      <w:r w:rsidR="00910619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</w:t>
      </w:r>
      <w:r w:rsidRPr="0045745E">
        <w:rPr>
          <w:b/>
          <w:i/>
          <w:sz w:val="28"/>
          <w:szCs w:val="28"/>
        </w:rPr>
        <w:t xml:space="preserve"> </w:t>
      </w:r>
      <w:r w:rsidR="004E5022">
        <w:rPr>
          <w:rFonts w:cstheme="minorHAnsi"/>
          <w:i/>
          <w:iCs/>
          <w:sz w:val="24"/>
          <w:szCs w:val="24"/>
        </w:rPr>
        <w:t xml:space="preserve">We Gather Together </w:t>
      </w:r>
      <w:r w:rsidR="00133737">
        <w:rPr>
          <w:rFonts w:cstheme="minorHAnsi"/>
          <w:i/>
          <w:iCs/>
          <w:sz w:val="24"/>
          <w:szCs w:val="24"/>
        </w:rPr>
        <w:t xml:space="preserve"> </w:t>
      </w:r>
      <w:r w:rsidR="00910619">
        <w:rPr>
          <w:rFonts w:cstheme="minorHAnsi"/>
          <w:i/>
          <w:iCs/>
          <w:sz w:val="24"/>
          <w:szCs w:val="24"/>
        </w:rPr>
        <w:tab/>
      </w:r>
      <w:r w:rsidR="003439AF">
        <w:rPr>
          <w:rFonts w:cstheme="minorHAnsi"/>
          <w:i/>
          <w:iCs/>
          <w:sz w:val="24"/>
          <w:szCs w:val="24"/>
        </w:rPr>
        <w:t xml:space="preserve">           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3439AF">
        <w:rPr>
          <w:rFonts w:cstheme="minorHAnsi"/>
          <w:i/>
          <w:iCs/>
          <w:sz w:val="24"/>
          <w:szCs w:val="24"/>
        </w:rPr>
        <w:t>UMH</w:t>
      </w:r>
      <w:r w:rsidR="00FD2C31">
        <w:rPr>
          <w:rFonts w:cstheme="minorHAnsi"/>
          <w:i/>
          <w:iCs/>
          <w:sz w:val="24"/>
          <w:szCs w:val="24"/>
        </w:rPr>
        <w:t xml:space="preserve"> #</w:t>
      </w:r>
      <w:r w:rsidR="004E5022">
        <w:rPr>
          <w:rFonts w:cstheme="minorHAnsi"/>
          <w:i/>
          <w:iCs/>
          <w:sz w:val="24"/>
          <w:szCs w:val="24"/>
        </w:rPr>
        <w:t>131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12F39DDD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6FBDAFD" w14:textId="2B7F5352" w:rsidR="00571CB4" w:rsidRDefault="00571CB4" w:rsidP="00571CB4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</w:t>
      </w:r>
      <w:r w:rsidR="00887AB7">
        <w:rPr>
          <w:rFonts w:cstheme="minorHAnsi"/>
          <w:b/>
          <w:sz w:val="28"/>
          <w:szCs w:val="28"/>
        </w:rPr>
        <w:t>CALL TO WORSHIP</w:t>
      </w:r>
    </w:p>
    <w:p w14:paraId="270CDC20" w14:textId="77777777" w:rsidR="00571CB4" w:rsidRPr="00D90440" w:rsidRDefault="00571CB4" w:rsidP="00571CB4">
      <w:pPr>
        <w:rPr>
          <w:rFonts w:cstheme="minorHAnsi"/>
          <w:b/>
          <w:sz w:val="16"/>
          <w:szCs w:val="16"/>
        </w:rPr>
      </w:pPr>
    </w:p>
    <w:p w14:paraId="60F0A7A9" w14:textId="3AF43C59" w:rsidR="00352BFC" w:rsidRDefault="00352BFC" w:rsidP="00887AB7">
      <w:pPr>
        <w:pStyle w:val="tapestry-react-reset"/>
        <w:tabs>
          <w:tab w:val="right" w:pos="819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*OPENING PRAYER</w:t>
      </w:r>
    </w:p>
    <w:p w14:paraId="0791FCED" w14:textId="77777777" w:rsidR="00352BFC" w:rsidRPr="00352BFC" w:rsidRDefault="00352BFC" w:rsidP="00887AB7">
      <w:pPr>
        <w:pStyle w:val="tapestry-react-reset"/>
        <w:tabs>
          <w:tab w:val="right" w:pos="819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EB8E301" w14:textId="4E250BDF" w:rsidR="00571CB4" w:rsidRPr="002E54C5" w:rsidRDefault="00571CB4" w:rsidP="00D47B83">
      <w:pPr>
        <w:pStyle w:val="tapestry-react-reset"/>
        <w:tabs>
          <w:tab w:val="right" w:pos="828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  </w:t>
      </w:r>
      <w:r w:rsidR="00500B6C"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/>
          <w:bCs/>
        </w:rPr>
        <w:t xml:space="preserve"> </w:t>
      </w:r>
      <w:r w:rsidR="004E5022">
        <w:rPr>
          <w:rFonts w:asciiTheme="minorHAnsi" w:hAnsiTheme="minorHAnsi" w:cstheme="minorHAnsi"/>
          <w:i/>
          <w:iCs/>
        </w:rPr>
        <w:t>Just as I Am, Without One Plea</w:t>
      </w:r>
      <w:r>
        <w:rPr>
          <w:rFonts w:asciiTheme="minorHAnsi" w:hAnsiTheme="minorHAnsi" w:cstheme="minorHAnsi"/>
          <w:i/>
          <w:iCs/>
        </w:rPr>
        <w:t xml:space="preserve">                        </w:t>
      </w:r>
      <w:r w:rsidR="00887AB7">
        <w:rPr>
          <w:rFonts w:asciiTheme="minorHAnsi" w:hAnsiTheme="minorHAnsi" w:cstheme="minorHAnsi"/>
          <w:i/>
          <w:iCs/>
        </w:rPr>
        <w:t xml:space="preserve">     </w:t>
      </w:r>
      <w:r w:rsidR="00887AB7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>UMH #</w:t>
      </w:r>
      <w:r w:rsidR="004E5022">
        <w:rPr>
          <w:rFonts w:asciiTheme="minorHAnsi" w:hAnsiTheme="minorHAnsi" w:cstheme="minorHAnsi"/>
          <w:i/>
          <w:iCs/>
        </w:rPr>
        <w:t>357</w:t>
      </w:r>
    </w:p>
    <w:p w14:paraId="75E97840" w14:textId="496BA61F" w:rsidR="00571CB4" w:rsidRPr="008F4B08" w:rsidRDefault="00887AB7" w:rsidP="00571CB4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2CA532C" w14:textId="6773B5CD" w:rsidR="00571CB4" w:rsidRDefault="00571CB4" w:rsidP="00FD2C31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  <w:r w:rsidR="00FD2C31">
        <w:rPr>
          <w:b/>
          <w:sz w:val="28"/>
          <w:szCs w:val="28"/>
        </w:rPr>
        <w:t xml:space="preserve"> – PASSING THE PEACE OF CHRIST</w:t>
      </w:r>
    </w:p>
    <w:p w14:paraId="248E64AA" w14:textId="77777777" w:rsidR="00FD2C31" w:rsidRPr="008F4B08" w:rsidRDefault="00FD2C31" w:rsidP="00FD2C31">
      <w:pPr>
        <w:rPr>
          <w:rFonts w:ascii="Arial" w:hAnsi="Arial" w:cs="Arial"/>
          <w:b/>
          <w:bCs/>
          <w:sz w:val="16"/>
          <w:szCs w:val="16"/>
        </w:rPr>
      </w:pPr>
    </w:p>
    <w:p w14:paraId="66E59274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4D603812" w14:textId="77777777" w:rsidR="00EE6B3E" w:rsidRPr="006468FF" w:rsidRDefault="00EE6B3E" w:rsidP="00571CB4">
      <w:pPr>
        <w:rPr>
          <w:b/>
          <w:sz w:val="16"/>
          <w:szCs w:val="16"/>
        </w:rPr>
      </w:pPr>
    </w:p>
    <w:p w14:paraId="1ABB7599" w14:textId="5C27F7E8" w:rsidR="00571CB4" w:rsidRPr="00887AB7" w:rsidRDefault="00571CB4" w:rsidP="00571CB4">
      <w:pPr>
        <w:rPr>
          <w:rFonts w:cstheme="minorHAnsi"/>
          <w:b/>
          <w:i/>
          <w:iCs/>
          <w:sz w:val="24"/>
          <w:szCs w:val="24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887AB7" w:rsidRPr="00887AB7">
        <w:rPr>
          <w:rFonts w:cstheme="minorHAnsi"/>
          <w:i/>
          <w:iCs/>
          <w:sz w:val="24"/>
          <w:szCs w:val="24"/>
        </w:rPr>
        <w:t xml:space="preserve">Exodus </w:t>
      </w:r>
      <w:r w:rsidR="004E5022">
        <w:rPr>
          <w:rFonts w:cstheme="minorHAnsi"/>
          <w:i/>
          <w:iCs/>
          <w:sz w:val="24"/>
          <w:szCs w:val="24"/>
        </w:rPr>
        <w:t>12</w:t>
      </w:r>
      <w:r w:rsidR="00500B6C">
        <w:rPr>
          <w:rFonts w:cstheme="minorHAnsi"/>
          <w:i/>
          <w:iCs/>
          <w:sz w:val="24"/>
          <w:szCs w:val="24"/>
        </w:rPr>
        <w:t>:1-</w:t>
      </w:r>
      <w:r w:rsidR="004E5022">
        <w:rPr>
          <w:rFonts w:cstheme="minorHAnsi"/>
          <w:i/>
          <w:iCs/>
          <w:sz w:val="24"/>
          <w:szCs w:val="24"/>
        </w:rPr>
        <w:t>14</w:t>
      </w:r>
    </w:p>
    <w:p w14:paraId="249B2D73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02B5776" w14:textId="1031E6CC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</w:t>
      </w:r>
      <w:r w:rsidR="00352BFC">
        <w:rPr>
          <w:b/>
          <w:sz w:val="28"/>
          <w:szCs w:val="28"/>
        </w:rPr>
        <w:t>MOMENT</w:t>
      </w:r>
      <w:r w:rsidRPr="0045745E">
        <w:rPr>
          <w:b/>
          <w:sz w:val="28"/>
          <w:szCs w:val="28"/>
        </w:rPr>
        <w:t xml:space="preserve">       </w:t>
      </w:r>
      <w:r w:rsidR="00E073BB">
        <w:rPr>
          <w:b/>
          <w:sz w:val="28"/>
          <w:szCs w:val="28"/>
        </w:rPr>
        <w:t xml:space="preserve">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9C73D08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B7D3CC9" w14:textId="649F41E6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Cs/>
          <w:i/>
          <w:sz w:val="24"/>
          <w:szCs w:val="24"/>
        </w:rPr>
        <w:tab/>
        <w:t xml:space="preserve">     Pastor Valerie</w:t>
      </w:r>
    </w:p>
    <w:p w14:paraId="0E91E5E8" w14:textId="77777777" w:rsidR="00571CB4" w:rsidRPr="00721C07" w:rsidRDefault="00571CB4" w:rsidP="00571CB4">
      <w:pPr>
        <w:rPr>
          <w:bCs/>
          <w:iCs/>
          <w:sz w:val="14"/>
          <w:szCs w:val="14"/>
        </w:rPr>
      </w:pPr>
    </w:p>
    <w:p w14:paraId="332904F3" w14:textId="49EAFDA1" w:rsidR="004E5022" w:rsidRDefault="004E5022" w:rsidP="00887AB7">
      <w:pPr>
        <w:tabs>
          <w:tab w:val="right" w:pos="82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SONG                </w:t>
      </w:r>
      <w:r w:rsidR="0036397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Pr="004E5022">
        <w:rPr>
          <w:bCs/>
          <w:i/>
          <w:iCs/>
          <w:sz w:val="24"/>
          <w:szCs w:val="24"/>
        </w:rPr>
        <w:t>In Remembrance of Me</w:t>
      </w:r>
      <w:r>
        <w:rPr>
          <w:bCs/>
          <w:sz w:val="28"/>
          <w:szCs w:val="28"/>
        </w:rPr>
        <w:tab/>
      </w:r>
      <w:r>
        <w:rPr>
          <w:bCs/>
          <w:i/>
          <w:sz w:val="24"/>
          <w:szCs w:val="24"/>
        </w:rPr>
        <w:t>FWS #22</w:t>
      </w:r>
      <w:r>
        <w:rPr>
          <w:bCs/>
          <w:i/>
          <w:sz w:val="24"/>
          <w:szCs w:val="24"/>
        </w:rPr>
        <w:t>54</w:t>
      </w:r>
    </w:p>
    <w:p w14:paraId="3C4B1C28" w14:textId="77777777" w:rsidR="004E5022" w:rsidRPr="00721C07" w:rsidRDefault="004E5022" w:rsidP="00887AB7">
      <w:pPr>
        <w:tabs>
          <w:tab w:val="right" w:pos="8280"/>
        </w:tabs>
        <w:rPr>
          <w:b/>
          <w:sz w:val="14"/>
          <w:szCs w:val="14"/>
        </w:rPr>
      </w:pPr>
    </w:p>
    <w:p w14:paraId="7E2FB2D0" w14:textId="78CFAF4F" w:rsidR="004E5022" w:rsidRDefault="004E5022" w:rsidP="00887AB7">
      <w:pPr>
        <w:tabs>
          <w:tab w:val="right" w:pos="82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HOLY COMMUNION      </w:t>
      </w:r>
      <w:r>
        <w:rPr>
          <w:b/>
          <w:sz w:val="28"/>
          <w:szCs w:val="28"/>
        </w:rPr>
        <w:tab/>
      </w:r>
      <w:r w:rsidRPr="00D069FA">
        <w:rPr>
          <w:i/>
          <w:sz w:val="24"/>
          <w:szCs w:val="24"/>
        </w:rPr>
        <w:t xml:space="preserve">UMH </w:t>
      </w:r>
      <w:r w:rsidRPr="00283926">
        <w:rPr>
          <w:i/>
          <w:sz w:val="24"/>
          <w:szCs w:val="24"/>
        </w:rPr>
        <w:t>#15-16</w:t>
      </w:r>
    </w:p>
    <w:p w14:paraId="1DD11045" w14:textId="77777777" w:rsidR="004E5022" w:rsidRPr="00721C07" w:rsidRDefault="004E5022" w:rsidP="00887AB7">
      <w:pPr>
        <w:tabs>
          <w:tab w:val="right" w:pos="8280"/>
        </w:tabs>
        <w:rPr>
          <w:b/>
          <w:sz w:val="14"/>
          <w:szCs w:val="14"/>
        </w:rPr>
      </w:pPr>
    </w:p>
    <w:p w14:paraId="0E2DA490" w14:textId="06EBC429" w:rsidR="00571CB4" w:rsidRDefault="00571CB4" w:rsidP="00887AB7">
      <w:pPr>
        <w:tabs>
          <w:tab w:val="right" w:pos="8280"/>
        </w:tabs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 </w:t>
      </w:r>
      <w:r w:rsidR="00887AB7">
        <w:rPr>
          <w:bCs/>
          <w:i/>
          <w:sz w:val="24"/>
          <w:szCs w:val="24"/>
        </w:rPr>
        <w:tab/>
      </w:r>
      <w:r w:rsidRPr="0045745E">
        <w:rPr>
          <w:bCs/>
          <w:i/>
          <w:sz w:val="24"/>
          <w:szCs w:val="24"/>
        </w:rPr>
        <w:t>UMH #9</w:t>
      </w:r>
      <w:r>
        <w:rPr>
          <w:bCs/>
          <w:i/>
          <w:sz w:val="24"/>
          <w:szCs w:val="24"/>
        </w:rPr>
        <w:t>5</w:t>
      </w:r>
    </w:p>
    <w:p w14:paraId="080EF365" w14:textId="77777777" w:rsidR="00571CB4" w:rsidRPr="00721C07" w:rsidRDefault="00571CB4" w:rsidP="00571CB4">
      <w:pPr>
        <w:rPr>
          <w:bCs/>
          <w:sz w:val="14"/>
          <w:szCs w:val="14"/>
        </w:rPr>
      </w:pPr>
    </w:p>
    <w:p w14:paraId="409C1D51" w14:textId="77777777" w:rsidR="00571CB4" w:rsidRPr="00283926" w:rsidRDefault="00571CB4" w:rsidP="00571CB4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401D8C09" w14:textId="77777777" w:rsidR="00571CB4" w:rsidRPr="00721C07" w:rsidRDefault="00571CB4" w:rsidP="00571CB4">
      <w:pPr>
        <w:rPr>
          <w:b/>
          <w:iCs/>
          <w:sz w:val="14"/>
          <w:szCs w:val="14"/>
        </w:rPr>
      </w:pPr>
    </w:p>
    <w:p w14:paraId="4892066B" w14:textId="4633FBD8" w:rsidR="00571CB4" w:rsidRPr="0045745E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 w:rsidR="004E5022">
        <w:rPr>
          <w:b/>
          <w:bCs/>
          <w:iCs/>
          <w:sz w:val="28"/>
          <w:szCs w:val="28"/>
        </w:rPr>
        <w:t>SONG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</w:t>
      </w:r>
      <w:r w:rsidR="00887AB7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</w:t>
      </w:r>
      <w:r w:rsidR="004E5022">
        <w:rPr>
          <w:bCs/>
          <w:i/>
          <w:sz w:val="24"/>
          <w:szCs w:val="24"/>
        </w:rPr>
        <w:t>God, the Sculptor of the Mountains</w:t>
      </w:r>
      <w:r>
        <w:rPr>
          <w:bCs/>
          <w:i/>
          <w:sz w:val="24"/>
          <w:szCs w:val="24"/>
        </w:rPr>
        <w:t xml:space="preserve">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  </w:t>
      </w:r>
      <w:r w:rsidR="00500B6C">
        <w:rPr>
          <w:bCs/>
          <w:i/>
          <w:sz w:val="24"/>
          <w:szCs w:val="24"/>
        </w:rPr>
        <w:t>FWS</w:t>
      </w:r>
      <w:r>
        <w:rPr>
          <w:bCs/>
          <w:i/>
          <w:sz w:val="24"/>
          <w:szCs w:val="24"/>
        </w:rPr>
        <w:t xml:space="preserve"> #</w:t>
      </w:r>
      <w:r w:rsidR="00500B6C">
        <w:rPr>
          <w:bCs/>
          <w:i/>
          <w:sz w:val="24"/>
          <w:szCs w:val="24"/>
        </w:rPr>
        <w:t>2</w:t>
      </w:r>
      <w:r w:rsidR="004E5022">
        <w:rPr>
          <w:bCs/>
          <w:i/>
          <w:sz w:val="24"/>
          <w:szCs w:val="24"/>
        </w:rPr>
        <w:t>060</w:t>
      </w:r>
    </w:p>
    <w:p w14:paraId="250D05D9" w14:textId="77777777" w:rsidR="00571CB4" w:rsidRPr="00721C07" w:rsidRDefault="00571CB4" w:rsidP="00571CB4">
      <w:pPr>
        <w:rPr>
          <w:b/>
          <w:sz w:val="14"/>
          <w:szCs w:val="14"/>
        </w:rPr>
      </w:pPr>
      <w:r>
        <w:rPr>
          <w:b/>
          <w:sz w:val="18"/>
          <w:szCs w:val="18"/>
        </w:rPr>
        <w:t xml:space="preserve"> </w:t>
      </w:r>
    </w:p>
    <w:p w14:paraId="7FA61A8A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22550FA1" w14:textId="77777777" w:rsidR="00571CB4" w:rsidRPr="00721C07" w:rsidRDefault="00571CB4" w:rsidP="00571CB4">
      <w:pPr>
        <w:rPr>
          <w:b/>
          <w:sz w:val="14"/>
          <w:szCs w:val="14"/>
        </w:rPr>
      </w:pPr>
    </w:p>
    <w:p w14:paraId="344551C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6DF57CDC" w14:textId="2701D07B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6B354DA" w14:textId="0BA7C5A5" w:rsidR="00E7328E" w:rsidRPr="00500B6C" w:rsidRDefault="00E7328E" w:rsidP="00E41C95">
      <w:pPr>
        <w:ind w:left="990"/>
        <w:rPr>
          <w:caps/>
          <w:sz w:val="10"/>
          <w:szCs w:val="10"/>
        </w:rPr>
      </w:pPr>
    </w:p>
    <w:p w14:paraId="06D90ADD" w14:textId="520B0B3E" w:rsidR="00C67E60" w:rsidRPr="00BC3811" w:rsidRDefault="00C67E60" w:rsidP="00C67E60">
      <w:pPr>
        <w:rPr>
          <w:rFonts w:cstheme="minorHAnsi"/>
          <w:b/>
          <w:bCs/>
          <w:caps/>
          <w:noProof/>
          <w:sz w:val="21"/>
          <w:szCs w:val="21"/>
        </w:rPr>
      </w:pPr>
      <w:r w:rsidRPr="00BC3811">
        <w:rPr>
          <w:b/>
          <w:bCs/>
          <w:cap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759C95F" wp14:editId="54413A47">
                <wp:simplePos x="0" y="0"/>
                <wp:positionH relativeFrom="column">
                  <wp:posOffset>6350</wp:posOffset>
                </wp:positionH>
                <wp:positionV relativeFrom="paragraph">
                  <wp:posOffset>37465</wp:posOffset>
                </wp:positionV>
                <wp:extent cx="484632" cy="495300"/>
                <wp:effectExtent l="0" t="0" r="10795" b="19050"/>
                <wp:wrapSquare wrapText="bothSides"/>
                <wp:docPr id="1020996237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C13319" w14:textId="77777777" w:rsidR="00C67E60" w:rsidRPr="00623D59" w:rsidRDefault="00C67E60" w:rsidP="00C67E6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59C95F" id="_x0000_s1034" style="position:absolute;margin-left:.5pt;margin-top:2.95pt;width:38.15pt;height:39pt;z-index:25206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" fillcolor="windowText" strokeweight="1pt">
                <v:stroke joinstyle="miter"/>
                <v:textbox>
                  <w:txbxContent>
                    <w:p w14:paraId="1EC13319" w14:textId="77777777" w:rsidR="00C67E60" w:rsidRPr="00623D59" w:rsidRDefault="00C67E60" w:rsidP="00C67E6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U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BC3811">
        <w:rPr>
          <w:rFonts w:cstheme="minorHAnsi"/>
          <w:b/>
          <w:bCs/>
          <w:caps/>
          <w:noProof/>
          <w:sz w:val="21"/>
          <w:szCs w:val="21"/>
        </w:rPr>
        <w:t>loads of love</w:t>
      </w:r>
    </w:p>
    <w:p w14:paraId="696E04F4" w14:textId="2D18A558" w:rsidR="00347E2F" w:rsidRPr="00BC3811" w:rsidRDefault="00C67E60" w:rsidP="00347E2F">
      <w:pPr>
        <w:rPr>
          <w:sz w:val="21"/>
          <w:szCs w:val="21"/>
        </w:rPr>
      </w:pPr>
      <w:r w:rsidRPr="00BC3811">
        <w:rPr>
          <w:rFonts w:cstheme="minorHAnsi"/>
          <w:caps/>
          <w:noProof/>
          <w:sz w:val="21"/>
          <w:szCs w:val="21"/>
        </w:rPr>
        <w:t>tues</w:t>
      </w:r>
      <w:r w:rsidR="00347E2F" w:rsidRPr="00BC3811">
        <w:rPr>
          <w:rFonts w:cstheme="minorHAnsi"/>
          <w:caps/>
          <w:noProof/>
          <w:sz w:val="21"/>
          <w:szCs w:val="21"/>
        </w:rPr>
        <w:t>day</w:t>
      </w:r>
      <w:r w:rsidRPr="00BC3811">
        <w:rPr>
          <w:rFonts w:cstheme="minorHAnsi"/>
          <w:caps/>
          <w:noProof/>
          <w:sz w:val="21"/>
          <w:szCs w:val="21"/>
        </w:rPr>
        <w:t>, sept</w:t>
      </w:r>
      <w:r w:rsidR="00347E2F" w:rsidRPr="00BC3811">
        <w:rPr>
          <w:rFonts w:cstheme="minorHAnsi"/>
          <w:caps/>
          <w:noProof/>
          <w:sz w:val="21"/>
          <w:szCs w:val="21"/>
        </w:rPr>
        <w:t>ember 15</w:t>
      </w:r>
      <w:r w:rsidR="00347E2F" w:rsidRPr="00BC3811">
        <w:rPr>
          <w:rFonts w:cstheme="minorHAnsi"/>
          <w:caps/>
          <w:noProof/>
          <w:sz w:val="21"/>
          <w:szCs w:val="21"/>
          <w:vertAlign w:val="superscript"/>
        </w:rPr>
        <w:t>th</w:t>
      </w:r>
      <w:r w:rsidR="00347E2F" w:rsidRPr="00BC3811">
        <w:rPr>
          <w:sz w:val="21"/>
          <w:szCs w:val="21"/>
        </w:rPr>
        <w:t xml:space="preserve">, </w:t>
      </w:r>
      <w:r w:rsidR="00347E2F" w:rsidRPr="00BC3811">
        <w:rPr>
          <w:sz w:val="21"/>
          <w:szCs w:val="21"/>
          <w:vertAlign w:val="superscript"/>
        </w:rPr>
        <w:t xml:space="preserve"> </w:t>
      </w:r>
      <w:r w:rsidR="00347E2F" w:rsidRPr="00BC3811">
        <w:rPr>
          <w:sz w:val="21"/>
          <w:szCs w:val="21"/>
        </w:rPr>
        <w:t>4-6PM @ 2020 Elm St.</w:t>
      </w:r>
      <w:r w:rsidR="007D0558" w:rsidRPr="00BC3811">
        <w:rPr>
          <w:sz w:val="21"/>
          <w:szCs w:val="21"/>
        </w:rPr>
        <w:t xml:space="preserve"> VOLUNTEERS NEEDED</w:t>
      </w:r>
    </w:p>
    <w:p w14:paraId="3CC105AB" w14:textId="65908467" w:rsidR="00347E2F" w:rsidRPr="00BC3811" w:rsidRDefault="00BC3811" w:rsidP="00347E2F">
      <w:pPr>
        <w:rPr>
          <w:sz w:val="21"/>
          <w:szCs w:val="21"/>
        </w:rPr>
      </w:pPr>
      <w:r w:rsidRPr="00BC3811">
        <w:rPr>
          <w:sz w:val="21"/>
          <w:szCs w:val="21"/>
        </w:rPr>
        <w:t>SIGNUP SHEETS ON THE MISSIONS TABLE</w:t>
      </w:r>
      <w:r w:rsidR="00347E2F" w:rsidRPr="00BC3811">
        <w:rPr>
          <w:sz w:val="21"/>
          <w:szCs w:val="21"/>
        </w:rPr>
        <w:t xml:space="preserve">: CARLA HUMMEL, </w:t>
      </w:r>
      <w:hyperlink r:id="rId13" w:history="1">
        <w:r w:rsidR="00347E2F" w:rsidRPr="00BC3811">
          <w:rPr>
            <w:rStyle w:val="Hyperlink"/>
            <w:sz w:val="21"/>
            <w:szCs w:val="21"/>
          </w:rPr>
          <w:t>CARLA.HUMMEL@AVERA.ORG</w:t>
        </w:r>
      </w:hyperlink>
    </w:p>
    <w:p w14:paraId="4F8279C1" w14:textId="5403511A" w:rsidR="00C67E60" w:rsidRPr="00347E2F" w:rsidRDefault="00C67E60" w:rsidP="00C67E60">
      <w:pPr>
        <w:rPr>
          <w:rFonts w:cstheme="minorHAnsi"/>
          <w:caps/>
          <w:noProof/>
          <w:sz w:val="10"/>
          <w:szCs w:val="10"/>
        </w:rPr>
      </w:pPr>
    </w:p>
    <w:p w14:paraId="35D8B9FF" w14:textId="4B488188" w:rsidR="00347E2F" w:rsidRPr="00BC3811" w:rsidRDefault="00347E2F" w:rsidP="00347E2F">
      <w:pPr>
        <w:rPr>
          <w:rFonts w:cstheme="minorHAnsi"/>
          <w:b/>
          <w:bCs/>
          <w:caps/>
          <w:noProof/>
          <w:sz w:val="21"/>
          <w:szCs w:val="21"/>
        </w:rPr>
      </w:pPr>
      <w:r w:rsidRPr="00BC3811">
        <w:rPr>
          <w:b/>
          <w:bCs/>
          <w:cap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845B2A9" wp14:editId="675F20E4">
                <wp:simplePos x="0" y="0"/>
                <wp:positionH relativeFrom="column">
                  <wp:posOffset>25400</wp:posOffset>
                </wp:positionH>
                <wp:positionV relativeFrom="paragraph">
                  <wp:posOffset>8890</wp:posOffset>
                </wp:positionV>
                <wp:extent cx="484632" cy="495300"/>
                <wp:effectExtent l="0" t="0" r="10795" b="19050"/>
                <wp:wrapSquare wrapText="bothSides"/>
                <wp:docPr id="167777385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1B30AF" w14:textId="71A7C99B" w:rsidR="00347E2F" w:rsidRPr="00623D59" w:rsidRDefault="00347E2F" w:rsidP="00347E2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45B2A9" id="_x0000_s1035" style="position:absolute;margin-left:2pt;margin-top:.7pt;width:38.15pt;height:39pt;z-index:25207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" fillcolor="windowText" strokeweight="1pt">
                <v:stroke joinstyle="miter"/>
                <v:textbox>
                  <w:txbxContent>
                    <w:p w14:paraId="151B30AF" w14:textId="71A7C99B" w:rsidR="00347E2F" w:rsidRPr="00623D59" w:rsidRDefault="00347E2F" w:rsidP="00347E2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BC3811">
        <w:rPr>
          <w:rFonts w:cstheme="minorHAnsi"/>
          <w:b/>
          <w:bCs/>
          <w:caps/>
          <w:noProof/>
          <w:sz w:val="21"/>
          <w:szCs w:val="21"/>
        </w:rPr>
        <w:t xml:space="preserve">Fumc serves the banquet </w:t>
      </w:r>
    </w:p>
    <w:p w14:paraId="566440AE" w14:textId="46FD0967" w:rsidR="00347E2F" w:rsidRPr="00BC3811" w:rsidRDefault="00347E2F" w:rsidP="00347E2F">
      <w:pPr>
        <w:rPr>
          <w:sz w:val="21"/>
          <w:szCs w:val="21"/>
        </w:rPr>
      </w:pPr>
      <w:r w:rsidRPr="00BC3811">
        <w:rPr>
          <w:rFonts w:cstheme="minorHAnsi"/>
          <w:caps/>
          <w:noProof/>
          <w:sz w:val="21"/>
          <w:szCs w:val="21"/>
        </w:rPr>
        <w:t>thursday</w:t>
      </w:r>
      <w:r w:rsidRPr="00BC3811">
        <w:rPr>
          <w:rFonts w:cstheme="minorHAnsi"/>
          <w:caps/>
          <w:noProof/>
          <w:sz w:val="21"/>
          <w:szCs w:val="21"/>
        </w:rPr>
        <w:t xml:space="preserve">, september </w:t>
      </w:r>
      <w:r w:rsidRPr="00BC3811">
        <w:rPr>
          <w:rFonts w:cstheme="minorHAnsi"/>
          <w:caps/>
          <w:noProof/>
          <w:sz w:val="21"/>
          <w:szCs w:val="21"/>
        </w:rPr>
        <w:t>17</w:t>
      </w:r>
      <w:r w:rsidRPr="00BC3811">
        <w:rPr>
          <w:rFonts w:cstheme="minorHAnsi"/>
          <w:caps/>
          <w:noProof/>
          <w:sz w:val="21"/>
          <w:szCs w:val="21"/>
          <w:vertAlign w:val="superscript"/>
        </w:rPr>
        <w:t>th</w:t>
      </w:r>
      <w:r w:rsidRPr="00BC3811">
        <w:rPr>
          <w:sz w:val="21"/>
          <w:szCs w:val="21"/>
        </w:rPr>
        <w:t xml:space="preserve">, </w:t>
      </w:r>
      <w:r w:rsidRPr="00BC3811">
        <w:rPr>
          <w:sz w:val="21"/>
          <w:szCs w:val="21"/>
          <w:vertAlign w:val="superscript"/>
        </w:rPr>
        <w:t xml:space="preserve"> </w:t>
      </w:r>
      <w:r w:rsidRPr="00BC3811">
        <w:rPr>
          <w:sz w:val="21"/>
          <w:szCs w:val="21"/>
        </w:rPr>
        <w:t xml:space="preserve">@ </w:t>
      </w:r>
      <w:r w:rsidRPr="00BC3811">
        <w:rPr>
          <w:sz w:val="21"/>
          <w:szCs w:val="21"/>
        </w:rPr>
        <w:t>UCC Church</w:t>
      </w:r>
    </w:p>
    <w:p w14:paraId="7FC39E72" w14:textId="77777777" w:rsidR="00347E2F" w:rsidRPr="00BC3811" w:rsidRDefault="00347E2F" w:rsidP="00347E2F">
      <w:pPr>
        <w:rPr>
          <w:caps/>
          <w:sz w:val="21"/>
          <w:szCs w:val="21"/>
        </w:rPr>
      </w:pPr>
      <w:r w:rsidRPr="00BC3811">
        <w:rPr>
          <w:caps/>
          <w:sz w:val="21"/>
          <w:szCs w:val="21"/>
        </w:rPr>
        <w:t>Signup sheets on the square table in the lobby for food, volunteers, donations</w:t>
      </w:r>
    </w:p>
    <w:p w14:paraId="67F042F7" w14:textId="77777777" w:rsidR="007D0558" w:rsidRPr="007D0558" w:rsidRDefault="007D0558" w:rsidP="00347E2F">
      <w:pPr>
        <w:rPr>
          <w:caps/>
          <w:sz w:val="10"/>
          <w:szCs w:val="10"/>
        </w:rPr>
      </w:pPr>
    </w:p>
    <w:p w14:paraId="6DA08784" w14:textId="5648BE4C" w:rsidR="0026527A" w:rsidRPr="007D0558" w:rsidRDefault="00347E2F" w:rsidP="00347E2F">
      <w:pPr>
        <w:rPr>
          <w:caps/>
          <w:sz w:val="4"/>
          <w:szCs w:val="4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641B3397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A2D381" id="Rounded Rectangle 9" o:spid="_x0000_s1026" style="position:absolute;margin-left:0;margin-top:2.35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MNOS+D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33F0D0EC">
                <wp:simplePos x="0" y="0"/>
                <wp:positionH relativeFrom="margin">
                  <wp:posOffset>6181725</wp:posOffset>
                </wp:positionH>
                <wp:positionV relativeFrom="paragraph">
                  <wp:posOffset>29210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36" type="#_x0000_t202" style="position:absolute;margin-left:486.75pt;margin-top:2.3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E53E0" w14:textId="194EAE87" w:rsidR="00DB5DC6" w:rsidRPr="00BC3811" w:rsidRDefault="00DB5DC6" w:rsidP="00DB5DC6">
      <w:pPr>
        <w:rPr>
          <w:b/>
          <w:caps/>
          <w:sz w:val="21"/>
          <w:szCs w:val="21"/>
        </w:rPr>
      </w:pPr>
      <w:r w:rsidRPr="00BC3811">
        <w:rPr>
          <w:b/>
          <w:bCs/>
          <w:caps/>
          <w:noProof/>
          <w:sz w:val="21"/>
          <w:szCs w:val="21"/>
        </w:rPr>
        <w:t>605 Food donation needs for september</w:t>
      </w:r>
    </w:p>
    <w:p w14:paraId="1764A3D3" w14:textId="532F7F0B" w:rsidR="00DB5DC6" w:rsidRPr="00BC3811" w:rsidRDefault="00DB5DC6" w:rsidP="00DB5DC6">
      <w:pPr>
        <w:rPr>
          <w:caps/>
          <w:sz w:val="21"/>
          <w:szCs w:val="21"/>
        </w:rPr>
      </w:pPr>
      <w:r w:rsidRPr="00BC3811">
        <w:rPr>
          <w:caps/>
          <w:sz w:val="21"/>
          <w:szCs w:val="21"/>
        </w:rPr>
        <w:t>Green beans (no french cut); Hamburger; fruit</w:t>
      </w:r>
      <w:r w:rsidR="00645687" w:rsidRPr="00BC3811">
        <w:rPr>
          <w:caps/>
          <w:sz w:val="21"/>
          <w:szCs w:val="21"/>
        </w:rPr>
        <w:t xml:space="preserve"> </w:t>
      </w:r>
      <w:r w:rsidRPr="00BC3811">
        <w:rPr>
          <w:caps/>
          <w:sz w:val="21"/>
          <w:szCs w:val="21"/>
        </w:rPr>
        <w:t>cups/applesauce and juice boxes – please write 605 on items.</w:t>
      </w:r>
    </w:p>
    <w:p w14:paraId="3A7941EA" w14:textId="77777777" w:rsidR="00347E2F" w:rsidRDefault="00347E2F" w:rsidP="00CA0DDF">
      <w:pPr>
        <w:rPr>
          <w:sz w:val="6"/>
          <w:szCs w:val="6"/>
        </w:rPr>
      </w:pPr>
    </w:p>
    <w:p w14:paraId="306A70EA" w14:textId="477DA6EA" w:rsidR="00CA0DDF" w:rsidRPr="00B01C4C" w:rsidRDefault="0026527A" w:rsidP="00CA0DDF">
      <w:pPr>
        <w:rPr>
          <w:sz w:val="6"/>
          <w:szCs w:val="6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DC1DFDC">
                <wp:simplePos x="0" y="0"/>
                <wp:positionH relativeFrom="margin">
                  <wp:posOffset>6176250</wp:posOffset>
                </wp:positionH>
                <wp:positionV relativeFrom="paragraph">
                  <wp:posOffset>33906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7" type="#_x0000_t202" style="position:absolute;margin-left:486.3pt;margin-top:2.65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26BDA0B1">
                <wp:simplePos x="0" y="0"/>
                <wp:positionH relativeFrom="column">
                  <wp:posOffset>0</wp:posOffset>
                </wp:positionH>
                <wp:positionV relativeFrom="paragraph">
                  <wp:posOffset>34541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62E236" id="Rounded Rectangle 9" o:spid="_x0000_s1026" style="position:absolute;margin-left:0;margin-top:2.7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CgGdk43gAAAAQ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712A7F42" w14:textId="262D3AC8" w:rsidR="00627890" w:rsidRPr="00BC3811" w:rsidRDefault="00627890" w:rsidP="00627890">
      <w:pPr>
        <w:rPr>
          <w:b/>
          <w:caps/>
          <w:sz w:val="21"/>
          <w:szCs w:val="21"/>
        </w:rPr>
      </w:pPr>
      <w:r w:rsidRPr="00BC3811">
        <w:rPr>
          <w:b/>
          <w:bCs/>
          <w:caps/>
          <w:noProof/>
          <w:sz w:val="21"/>
          <w:szCs w:val="21"/>
        </w:rPr>
        <w:t>605 Classroom supplies</w:t>
      </w:r>
      <w:r w:rsidRPr="00BC3811">
        <w:rPr>
          <w:b/>
          <w:caps/>
          <w:sz w:val="21"/>
          <w:szCs w:val="21"/>
        </w:rPr>
        <w:t xml:space="preserve"> Needed</w:t>
      </w:r>
    </w:p>
    <w:p w14:paraId="378CA98D" w14:textId="7945591D" w:rsidR="00056012" w:rsidRPr="00BC3811" w:rsidRDefault="00BC3811" w:rsidP="00CA0DDF">
      <w:pPr>
        <w:rPr>
          <w:caps/>
          <w:sz w:val="21"/>
          <w:szCs w:val="21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5A671D37">
                <wp:simplePos x="0" y="0"/>
                <wp:positionH relativeFrom="column">
                  <wp:posOffset>28575</wp:posOffset>
                </wp:positionH>
                <wp:positionV relativeFrom="paragraph">
                  <wp:posOffset>453390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8FE897" id="Rounded Rectangle 9" o:spid="_x0000_s1026" style="position:absolute;margin-left:2.25pt;margin-top:35.7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AnPWiP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627890" w:rsidRPr="00BC3811">
        <w:rPr>
          <w:caps/>
          <w:sz w:val="21"/>
          <w:szCs w:val="21"/>
        </w:rPr>
        <w:t xml:space="preserve">Items needed are: Markers, Colored Pencils, glue bottles, Glue sticks, expo markers, play dough,  and </w:t>
      </w:r>
      <w:r w:rsidR="0056093E" w:rsidRPr="00BC3811">
        <w:rPr>
          <w:caps/>
          <w:sz w:val="21"/>
          <w:szCs w:val="21"/>
        </w:rPr>
        <w:t>WATERCOLOR</w:t>
      </w:r>
      <w:r w:rsidR="00627890" w:rsidRPr="00BC3811">
        <w:rPr>
          <w:caps/>
          <w:sz w:val="21"/>
          <w:szCs w:val="21"/>
        </w:rPr>
        <w:t xml:space="preserve"> paints. items can be placed on square table in lobby.</w:t>
      </w:r>
    </w:p>
    <w:p w14:paraId="18A53E4B" w14:textId="7478947C" w:rsidR="00627890" w:rsidRPr="00627890" w:rsidRDefault="00BC3811" w:rsidP="00CA0DDF">
      <w:pPr>
        <w:rPr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6F316F17">
                <wp:simplePos x="0" y="0"/>
                <wp:positionH relativeFrom="margin">
                  <wp:posOffset>6181725</wp:posOffset>
                </wp:positionH>
                <wp:positionV relativeFrom="paragraph">
                  <wp:posOffset>9525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8" type="#_x0000_t202" style="position:absolute;margin-left:486.75pt;margin-top:.75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R5Fw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808A5" w14:textId="451C7A6F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1337FC9B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</w:t>
      </w:r>
    </w:p>
    <w:p w14:paraId="004266DF" w14:textId="1718CDB8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2514A07F" w:rsidR="00627890" w:rsidRPr="00627890" w:rsidRDefault="00ED4773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33ECB49D">
                <wp:simplePos x="0" y="0"/>
                <wp:positionH relativeFrom="margin">
                  <wp:posOffset>6172200</wp:posOffset>
                </wp:positionH>
                <wp:positionV relativeFrom="paragraph">
                  <wp:posOffset>76200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9" type="#_x0000_t202" style="position:absolute;margin-left:486pt;margin-top:6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7942C8C0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AEFD12" id="Rounded Rectangle 9" o:spid="_x0000_s1026" style="position:absolute;margin-left:0;margin-top:3.8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D4Ek33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2E2A6BE1" w14:textId="0947DDC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57BCD55C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r w:rsidR="00DC5DB2" w:rsidRPr="00EC1453">
        <w:rPr>
          <w:rStyle w:val="normaltextrun"/>
          <w:rFonts w:cstheme="minorHAnsi"/>
          <w:caps/>
          <w:sz w:val="20"/>
          <w:szCs w:val="20"/>
        </w:rPr>
        <w:t xml:space="preserve"> 21 &amp; 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0F0C97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40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F1brFwIAADg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4AE1B06D" w14:textId="4E5E245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Paid or Volunteer position</w:t>
      </w:r>
      <w:r w:rsidR="00887AB7">
        <w:rPr>
          <w:caps/>
          <w:sz w:val="20"/>
          <w:szCs w:val="20"/>
        </w:rPr>
        <w:t xml:space="preserve"> – </w:t>
      </w: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2D9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B92427" w:rsidRDefault="008F0697" w:rsidP="00845121">
      <w:pPr>
        <w:jc w:val="center"/>
        <w:rPr>
          <w:b/>
          <w:bCs/>
          <w:sz w:val="24"/>
          <w:szCs w:val="24"/>
        </w:rPr>
      </w:pPr>
      <w:r w:rsidRPr="00B92427">
        <w:rPr>
          <w:b/>
          <w:bCs/>
          <w:sz w:val="24"/>
          <w:szCs w:val="24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690C3002" w14:textId="0A33BBFC" w:rsidR="002F69D4" w:rsidRPr="00B22C42" w:rsidRDefault="002F69D4" w:rsidP="008F0697">
      <w:pPr>
        <w:rPr>
          <w:sz w:val="20"/>
          <w:szCs w:val="20"/>
        </w:rPr>
      </w:pPr>
      <w:r w:rsidRPr="002F69D4">
        <w:rPr>
          <w:b/>
          <w:bCs/>
          <w:sz w:val="20"/>
          <w:szCs w:val="20"/>
        </w:rPr>
        <w:t>Bibles &amp; Brews</w:t>
      </w:r>
      <w:r>
        <w:rPr>
          <w:sz w:val="20"/>
          <w:szCs w:val="20"/>
        </w:rPr>
        <w:t xml:space="preserve">: Every Other Tuesday, 5:15pm, </w:t>
      </w:r>
      <w:r w:rsidR="003439AF">
        <w:rPr>
          <w:sz w:val="20"/>
          <w:szCs w:val="20"/>
        </w:rPr>
        <w:t>Ben’s</w:t>
      </w:r>
      <w:r w:rsidR="005026A0">
        <w:rPr>
          <w:sz w:val="20"/>
          <w:szCs w:val="20"/>
        </w:rPr>
        <w:t xml:space="preserve"> </w:t>
      </w:r>
    </w:p>
    <w:p w14:paraId="0BE1ACAE" w14:textId="7529022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180F11">
        <w:rPr>
          <w:b/>
          <w:bCs/>
          <w:sz w:val="20"/>
          <w:szCs w:val="20"/>
          <w:u w:val="single"/>
        </w:rPr>
        <w:t>9</w:t>
      </w:r>
      <w:r w:rsidR="00180F11" w:rsidRPr="00180F11">
        <w:rPr>
          <w:b/>
          <w:bCs/>
          <w:sz w:val="20"/>
          <w:szCs w:val="20"/>
          <w:u w:val="single"/>
          <w:vertAlign w:val="superscript"/>
        </w:rPr>
        <w:t>th</w:t>
      </w:r>
    </w:p>
    <w:p w14:paraId="6BAA484E" w14:textId="3D512081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180F11">
        <w:rPr>
          <w:b/>
          <w:bCs/>
          <w:sz w:val="20"/>
          <w:szCs w:val="20"/>
          <w:u w:val="single"/>
        </w:rPr>
        <w:t>Started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5C39F314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180F11">
        <w:rPr>
          <w:sz w:val="20"/>
          <w:szCs w:val="20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180F11" w:rsidRPr="00180F11">
        <w:rPr>
          <w:b/>
          <w:bCs/>
          <w:sz w:val="20"/>
          <w:szCs w:val="20"/>
          <w:u w:val="single"/>
          <w:vertAlign w:val="superscript"/>
        </w:rPr>
        <w:t>th</w:t>
      </w:r>
    </w:p>
    <w:p w14:paraId="6F510225" w14:textId="36237286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2F69D4">
        <w:rPr>
          <w:b/>
          <w:bCs/>
          <w:sz w:val="20"/>
          <w:szCs w:val="20"/>
          <w:u w:val="single"/>
        </w:rPr>
        <w:t>Start</w:t>
      </w:r>
      <w:r w:rsidR="00180F11">
        <w:rPr>
          <w:b/>
          <w:bCs/>
          <w:sz w:val="20"/>
          <w:szCs w:val="20"/>
          <w:u w:val="single"/>
        </w:rPr>
        <w:t>ed</w:t>
      </w:r>
      <w:r w:rsidR="002F69D4">
        <w:rPr>
          <w:b/>
          <w:bCs/>
          <w:sz w:val="20"/>
          <w:szCs w:val="20"/>
          <w:u w:val="single"/>
        </w:rPr>
        <w:t xml:space="preserve">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54E3D3FE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180F11">
        <w:rPr>
          <w:b/>
          <w:bCs/>
          <w:sz w:val="20"/>
          <w:szCs w:val="20"/>
          <w:u w:val="single"/>
        </w:rPr>
        <w:t>0</w:t>
      </w:r>
      <w:r w:rsidR="00180F11" w:rsidRPr="00180F11">
        <w:rPr>
          <w:b/>
          <w:bCs/>
          <w:sz w:val="20"/>
          <w:szCs w:val="20"/>
          <w:u w:val="single"/>
          <w:vertAlign w:val="superscript"/>
        </w:rPr>
        <w:t>th</w:t>
      </w:r>
    </w:p>
    <w:p w14:paraId="5C963661" w14:textId="7FCCECAD" w:rsidR="0032111A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17E7" w14:textId="77777777" w:rsidR="00481830" w:rsidRDefault="00481830" w:rsidP="00BC63CD">
      <w:r>
        <w:separator/>
      </w:r>
    </w:p>
  </w:endnote>
  <w:endnote w:type="continuationSeparator" w:id="0">
    <w:p w14:paraId="51425287" w14:textId="77777777" w:rsidR="00481830" w:rsidRDefault="00481830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A936" w14:textId="77777777" w:rsidR="00481830" w:rsidRDefault="00481830" w:rsidP="00BC63CD">
      <w:r>
        <w:separator/>
      </w:r>
    </w:p>
  </w:footnote>
  <w:footnote w:type="continuationSeparator" w:id="0">
    <w:p w14:paraId="01B4EA07" w14:textId="77777777" w:rsidR="00481830" w:rsidRDefault="00481830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19F0"/>
    <w:rsid w:val="00043603"/>
    <w:rsid w:val="00044885"/>
    <w:rsid w:val="000465EF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673"/>
    <w:rsid w:val="0008689E"/>
    <w:rsid w:val="000932D4"/>
    <w:rsid w:val="000959FE"/>
    <w:rsid w:val="00096C31"/>
    <w:rsid w:val="000A11A4"/>
    <w:rsid w:val="000A71AF"/>
    <w:rsid w:val="000B0F06"/>
    <w:rsid w:val="000B116E"/>
    <w:rsid w:val="000B49BF"/>
    <w:rsid w:val="000B4CD6"/>
    <w:rsid w:val="000C672E"/>
    <w:rsid w:val="000D20CD"/>
    <w:rsid w:val="000D2690"/>
    <w:rsid w:val="000D6C06"/>
    <w:rsid w:val="000E486B"/>
    <w:rsid w:val="000E4C2E"/>
    <w:rsid w:val="000F0C3F"/>
    <w:rsid w:val="000F1892"/>
    <w:rsid w:val="000F2464"/>
    <w:rsid w:val="000F44CB"/>
    <w:rsid w:val="000F466B"/>
    <w:rsid w:val="0010289B"/>
    <w:rsid w:val="00103E92"/>
    <w:rsid w:val="00111733"/>
    <w:rsid w:val="00113217"/>
    <w:rsid w:val="00114E2E"/>
    <w:rsid w:val="00117029"/>
    <w:rsid w:val="00117AF5"/>
    <w:rsid w:val="0012479C"/>
    <w:rsid w:val="001252F7"/>
    <w:rsid w:val="00127068"/>
    <w:rsid w:val="00130E04"/>
    <w:rsid w:val="00133737"/>
    <w:rsid w:val="00134213"/>
    <w:rsid w:val="0013565E"/>
    <w:rsid w:val="00137589"/>
    <w:rsid w:val="00142546"/>
    <w:rsid w:val="001434FD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677CE"/>
    <w:rsid w:val="00175A3B"/>
    <w:rsid w:val="001760D6"/>
    <w:rsid w:val="00180F11"/>
    <w:rsid w:val="00186136"/>
    <w:rsid w:val="001932E4"/>
    <w:rsid w:val="00194A84"/>
    <w:rsid w:val="00195B29"/>
    <w:rsid w:val="001A26DE"/>
    <w:rsid w:val="001A3FE1"/>
    <w:rsid w:val="001B137E"/>
    <w:rsid w:val="001B18A2"/>
    <w:rsid w:val="001B1E21"/>
    <w:rsid w:val="001C444D"/>
    <w:rsid w:val="001C4DF9"/>
    <w:rsid w:val="001C6938"/>
    <w:rsid w:val="001D26CC"/>
    <w:rsid w:val="001D5AD5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3B5"/>
    <w:rsid w:val="00210A24"/>
    <w:rsid w:val="00210A6B"/>
    <w:rsid w:val="00211FB3"/>
    <w:rsid w:val="0021501C"/>
    <w:rsid w:val="00215E0D"/>
    <w:rsid w:val="002163D0"/>
    <w:rsid w:val="00220974"/>
    <w:rsid w:val="00220D89"/>
    <w:rsid w:val="00223446"/>
    <w:rsid w:val="0022767D"/>
    <w:rsid w:val="002308A3"/>
    <w:rsid w:val="00230BA4"/>
    <w:rsid w:val="002334CB"/>
    <w:rsid w:val="0023732F"/>
    <w:rsid w:val="00244860"/>
    <w:rsid w:val="002472F5"/>
    <w:rsid w:val="00250403"/>
    <w:rsid w:val="00254040"/>
    <w:rsid w:val="002553DF"/>
    <w:rsid w:val="002574DB"/>
    <w:rsid w:val="0026527A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C6F51"/>
    <w:rsid w:val="002D162A"/>
    <w:rsid w:val="002D2A7B"/>
    <w:rsid w:val="002D3EAD"/>
    <w:rsid w:val="002E2743"/>
    <w:rsid w:val="002E35F0"/>
    <w:rsid w:val="002E3CB7"/>
    <w:rsid w:val="002F02AD"/>
    <w:rsid w:val="002F69D4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33701"/>
    <w:rsid w:val="00342FC5"/>
    <w:rsid w:val="00343065"/>
    <w:rsid w:val="0034316C"/>
    <w:rsid w:val="003439AF"/>
    <w:rsid w:val="00345D54"/>
    <w:rsid w:val="0034727F"/>
    <w:rsid w:val="00347E2F"/>
    <w:rsid w:val="00352BB1"/>
    <w:rsid w:val="00352BFC"/>
    <w:rsid w:val="00360F32"/>
    <w:rsid w:val="00361035"/>
    <w:rsid w:val="00363979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E7DEB"/>
    <w:rsid w:val="003F2C5C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2F51"/>
    <w:rsid w:val="00435555"/>
    <w:rsid w:val="0044377E"/>
    <w:rsid w:val="00444029"/>
    <w:rsid w:val="00444800"/>
    <w:rsid w:val="0044611E"/>
    <w:rsid w:val="0044778D"/>
    <w:rsid w:val="004479F1"/>
    <w:rsid w:val="00450A90"/>
    <w:rsid w:val="00452B06"/>
    <w:rsid w:val="00456A1E"/>
    <w:rsid w:val="0045725A"/>
    <w:rsid w:val="0045745E"/>
    <w:rsid w:val="004647D4"/>
    <w:rsid w:val="00464D21"/>
    <w:rsid w:val="00471490"/>
    <w:rsid w:val="00481830"/>
    <w:rsid w:val="00490A22"/>
    <w:rsid w:val="00490D6E"/>
    <w:rsid w:val="0049162C"/>
    <w:rsid w:val="004958F4"/>
    <w:rsid w:val="004A3957"/>
    <w:rsid w:val="004B0EF3"/>
    <w:rsid w:val="004B4103"/>
    <w:rsid w:val="004B5B40"/>
    <w:rsid w:val="004B6105"/>
    <w:rsid w:val="004B6525"/>
    <w:rsid w:val="004B73BC"/>
    <w:rsid w:val="004C0EA1"/>
    <w:rsid w:val="004C6540"/>
    <w:rsid w:val="004D0B6B"/>
    <w:rsid w:val="004D0F9D"/>
    <w:rsid w:val="004D37F3"/>
    <w:rsid w:val="004D4588"/>
    <w:rsid w:val="004D4CF9"/>
    <w:rsid w:val="004E0273"/>
    <w:rsid w:val="004E280B"/>
    <w:rsid w:val="004E3779"/>
    <w:rsid w:val="004E5022"/>
    <w:rsid w:val="004F0914"/>
    <w:rsid w:val="004F130E"/>
    <w:rsid w:val="004F19F3"/>
    <w:rsid w:val="004F4575"/>
    <w:rsid w:val="004F4BD7"/>
    <w:rsid w:val="00500B6C"/>
    <w:rsid w:val="00501D78"/>
    <w:rsid w:val="005026A0"/>
    <w:rsid w:val="00505F77"/>
    <w:rsid w:val="00512503"/>
    <w:rsid w:val="00512914"/>
    <w:rsid w:val="005244F7"/>
    <w:rsid w:val="005250A5"/>
    <w:rsid w:val="005275A9"/>
    <w:rsid w:val="00531C51"/>
    <w:rsid w:val="00534067"/>
    <w:rsid w:val="00537D06"/>
    <w:rsid w:val="00541D35"/>
    <w:rsid w:val="00547029"/>
    <w:rsid w:val="005470A2"/>
    <w:rsid w:val="005549AD"/>
    <w:rsid w:val="0056093E"/>
    <w:rsid w:val="00564494"/>
    <w:rsid w:val="005646C6"/>
    <w:rsid w:val="00565D08"/>
    <w:rsid w:val="00571CB4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3D59"/>
    <w:rsid w:val="00627890"/>
    <w:rsid w:val="00637356"/>
    <w:rsid w:val="006418F3"/>
    <w:rsid w:val="00641CF1"/>
    <w:rsid w:val="00645252"/>
    <w:rsid w:val="00645687"/>
    <w:rsid w:val="006468FF"/>
    <w:rsid w:val="00647632"/>
    <w:rsid w:val="00650EC0"/>
    <w:rsid w:val="0065650B"/>
    <w:rsid w:val="00656E65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66A"/>
    <w:rsid w:val="0069088C"/>
    <w:rsid w:val="00690F12"/>
    <w:rsid w:val="00692080"/>
    <w:rsid w:val="006921F5"/>
    <w:rsid w:val="0069355D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0498"/>
    <w:rsid w:val="006D3D74"/>
    <w:rsid w:val="006D49D2"/>
    <w:rsid w:val="006D552A"/>
    <w:rsid w:val="006E0D0A"/>
    <w:rsid w:val="006E5365"/>
    <w:rsid w:val="006E772B"/>
    <w:rsid w:val="006F0978"/>
    <w:rsid w:val="006F1BEC"/>
    <w:rsid w:val="006F1E54"/>
    <w:rsid w:val="006F2138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1C07"/>
    <w:rsid w:val="00722028"/>
    <w:rsid w:val="00724353"/>
    <w:rsid w:val="00725394"/>
    <w:rsid w:val="00732F4A"/>
    <w:rsid w:val="00733B66"/>
    <w:rsid w:val="0073456D"/>
    <w:rsid w:val="00737778"/>
    <w:rsid w:val="00740389"/>
    <w:rsid w:val="007413A1"/>
    <w:rsid w:val="00741B1B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0558"/>
    <w:rsid w:val="007D118F"/>
    <w:rsid w:val="007D79E5"/>
    <w:rsid w:val="007E2264"/>
    <w:rsid w:val="007E2745"/>
    <w:rsid w:val="007E5D59"/>
    <w:rsid w:val="007E79F6"/>
    <w:rsid w:val="007F497A"/>
    <w:rsid w:val="00805C24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87AB7"/>
    <w:rsid w:val="00892EC9"/>
    <w:rsid w:val="008A3351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E74BD"/>
    <w:rsid w:val="008F0697"/>
    <w:rsid w:val="008F4B08"/>
    <w:rsid w:val="008F54F0"/>
    <w:rsid w:val="00902F91"/>
    <w:rsid w:val="009037CA"/>
    <w:rsid w:val="00904744"/>
    <w:rsid w:val="00910619"/>
    <w:rsid w:val="00910E16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0202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B10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A092A"/>
    <w:rsid w:val="00AA5096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2A6C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6BF"/>
    <w:rsid w:val="00B179D4"/>
    <w:rsid w:val="00B21A06"/>
    <w:rsid w:val="00B221B5"/>
    <w:rsid w:val="00B2256D"/>
    <w:rsid w:val="00B22C42"/>
    <w:rsid w:val="00B30EDB"/>
    <w:rsid w:val="00B31295"/>
    <w:rsid w:val="00B32265"/>
    <w:rsid w:val="00B348A8"/>
    <w:rsid w:val="00B3742F"/>
    <w:rsid w:val="00B415EC"/>
    <w:rsid w:val="00B420F0"/>
    <w:rsid w:val="00B47569"/>
    <w:rsid w:val="00B5030D"/>
    <w:rsid w:val="00B50985"/>
    <w:rsid w:val="00B512F8"/>
    <w:rsid w:val="00B51C78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92427"/>
    <w:rsid w:val="00BA0537"/>
    <w:rsid w:val="00BA18C7"/>
    <w:rsid w:val="00BA1DB5"/>
    <w:rsid w:val="00BA4CC1"/>
    <w:rsid w:val="00BB1E19"/>
    <w:rsid w:val="00BB2A3A"/>
    <w:rsid w:val="00BB539E"/>
    <w:rsid w:val="00BB789E"/>
    <w:rsid w:val="00BC18C9"/>
    <w:rsid w:val="00BC3811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34CF6"/>
    <w:rsid w:val="00C43633"/>
    <w:rsid w:val="00C436D6"/>
    <w:rsid w:val="00C4401D"/>
    <w:rsid w:val="00C44B01"/>
    <w:rsid w:val="00C47AA5"/>
    <w:rsid w:val="00C47DCC"/>
    <w:rsid w:val="00C50114"/>
    <w:rsid w:val="00C5308F"/>
    <w:rsid w:val="00C53790"/>
    <w:rsid w:val="00C67E6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47B83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5DB2"/>
    <w:rsid w:val="00DC7EB0"/>
    <w:rsid w:val="00DD4016"/>
    <w:rsid w:val="00DD4723"/>
    <w:rsid w:val="00DD7072"/>
    <w:rsid w:val="00DD73E0"/>
    <w:rsid w:val="00DD7F8A"/>
    <w:rsid w:val="00DE02D8"/>
    <w:rsid w:val="00DE037B"/>
    <w:rsid w:val="00DE1180"/>
    <w:rsid w:val="00DF4894"/>
    <w:rsid w:val="00DF4D84"/>
    <w:rsid w:val="00DF55A9"/>
    <w:rsid w:val="00DF6191"/>
    <w:rsid w:val="00DF79F3"/>
    <w:rsid w:val="00E024E5"/>
    <w:rsid w:val="00E02850"/>
    <w:rsid w:val="00E058D2"/>
    <w:rsid w:val="00E073BB"/>
    <w:rsid w:val="00E104E3"/>
    <w:rsid w:val="00E10E62"/>
    <w:rsid w:val="00E12178"/>
    <w:rsid w:val="00E127B8"/>
    <w:rsid w:val="00E1666D"/>
    <w:rsid w:val="00E20262"/>
    <w:rsid w:val="00E21214"/>
    <w:rsid w:val="00E21828"/>
    <w:rsid w:val="00E22FE2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3CAD"/>
    <w:rsid w:val="00E6601E"/>
    <w:rsid w:val="00E7328E"/>
    <w:rsid w:val="00E73566"/>
    <w:rsid w:val="00E74864"/>
    <w:rsid w:val="00E8350C"/>
    <w:rsid w:val="00E858B4"/>
    <w:rsid w:val="00E8711A"/>
    <w:rsid w:val="00E939E8"/>
    <w:rsid w:val="00E93BE1"/>
    <w:rsid w:val="00EA0777"/>
    <w:rsid w:val="00EA70AD"/>
    <w:rsid w:val="00EB0323"/>
    <w:rsid w:val="00EB25A5"/>
    <w:rsid w:val="00EB2D75"/>
    <w:rsid w:val="00EB5CAD"/>
    <w:rsid w:val="00EC0A26"/>
    <w:rsid w:val="00EC1453"/>
    <w:rsid w:val="00EC6913"/>
    <w:rsid w:val="00EC7FF0"/>
    <w:rsid w:val="00ED0A3A"/>
    <w:rsid w:val="00ED4773"/>
    <w:rsid w:val="00EE1490"/>
    <w:rsid w:val="00EE55E3"/>
    <w:rsid w:val="00EE57D5"/>
    <w:rsid w:val="00EE6B3E"/>
    <w:rsid w:val="00EF2163"/>
    <w:rsid w:val="00EF30F0"/>
    <w:rsid w:val="00EF4CD0"/>
    <w:rsid w:val="00EF5053"/>
    <w:rsid w:val="00EF624D"/>
    <w:rsid w:val="00F02F22"/>
    <w:rsid w:val="00F101F5"/>
    <w:rsid w:val="00F11DF7"/>
    <w:rsid w:val="00F12E03"/>
    <w:rsid w:val="00F150B4"/>
    <w:rsid w:val="00F200E8"/>
    <w:rsid w:val="00F220D5"/>
    <w:rsid w:val="00F2463F"/>
    <w:rsid w:val="00F27709"/>
    <w:rsid w:val="00F2796C"/>
    <w:rsid w:val="00F33073"/>
    <w:rsid w:val="00F33E8C"/>
    <w:rsid w:val="00F35C48"/>
    <w:rsid w:val="00F40A09"/>
    <w:rsid w:val="00F40D37"/>
    <w:rsid w:val="00F42089"/>
    <w:rsid w:val="00F42763"/>
    <w:rsid w:val="00F442F0"/>
    <w:rsid w:val="00F443C7"/>
    <w:rsid w:val="00F46875"/>
    <w:rsid w:val="00F51FB6"/>
    <w:rsid w:val="00F55F2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2C31"/>
    <w:rsid w:val="00FD41D2"/>
    <w:rsid w:val="00FE0AFA"/>
    <w:rsid w:val="00FE4C4F"/>
    <w:rsid w:val="00FE5BC2"/>
    <w:rsid w:val="00FE69EE"/>
    <w:rsid w:val="00FF0854"/>
    <w:rsid w:val="00FF1A8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F8929FF4-17AD-4A6E-B4E4-230A718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138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LA.HUMMEL@AVERA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B93B7-7899-4FE7-B8E7-46B85E7D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1138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13</cp:revision>
  <cp:lastPrinted>2026-08-28T17:53:00Z</cp:lastPrinted>
  <dcterms:created xsi:type="dcterms:W3CDTF">2026-08-31T15:39:00Z</dcterms:created>
  <dcterms:modified xsi:type="dcterms:W3CDTF">2026-09-04T13:41:00Z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