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94A4" w14:textId="0F579C5A" w:rsidR="00A9204E" w:rsidRDefault="00210A6B">
      <w:pPr>
        <w:rPr>
          <w:b/>
          <w:sz w:val="32"/>
          <w:szCs w:val="32"/>
        </w:rPr>
      </w:pPr>
      <w:r w:rsidRPr="00210A6B">
        <w:rPr>
          <w:b/>
          <w:sz w:val="32"/>
          <w:szCs w:val="32"/>
        </w:rPr>
        <w:t>UPCOMING EVENTS</w:t>
      </w:r>
    </w:p>
    <w:p w14:paraId="106DB823" w14:textId="77777777" w:rsidR="00E073BB" w:rsidRDefault="00E073BB" w:rsidP="00970202">
      <w:pPr>
        <w:rPr>
          <w:rFonts w:cstheme="minorHAnsi"/>
          <w:caps/>
          <w:noProof/>
          <w:sz w:val="10"/>
          <w:szCs w:val="10"/>
        </w:rPr>
      </w:pPr>
    </w:p>
    <w:p w14:paraId="631A0EF1" w14:textId="7F2CFDEC" w:rsidR="00352BFC" w:rsidRDefault="00352BFC" w:rsidP="00970202">
      <w:pPr>
        <w:rPr>
          <w:rFonts w:cstheme="minorHAnsi"/>
          <w:caps/>
          <w:sz w:val="6"/>
          <w:szCs w:val="6"/>
        </w:rPr>
      </w:pPr>
    </w:p>
    <w:p w14:paraId="43D66327" w14:textId="074C86A3" w:rsidR="00F40D37" w:rsidRPr="00623D59" w:rsidRDefault="00F40D37" w:rsidP="00EA0777">
      <w:pPr>
        <w:rPr>
          <w:caps/>
          <w:sz w:val="10"/>
          <w:szCs w:val="10"/>
        </w:rPr>
      </w:pPr>
    </w:p>
    <w:p w14:paraId="6B7B8840" w14:textId="1DD5D211" w:rsidR="006222AC" w:rsidRPr="00180F11" w:rsidRDefault="00067318" w:rsidP="006222AC">
      <w:pPr>
        <w:rPr>
          <w:rFonts w:cstheme="minorHAnsi"/>
          <w:b/>
          <w:bCs/>
          <w:caps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266C826" wp14:editId="2938941E">
                <wp:simplePos x="0" y="0"/>
                <wp:positionH relativeFrom="column">
                  <wp:posOffset>2540</wp:posOffset>
                </wp:positionH>
                <wp:positionV relativeFrom="paragraph">
                  <wp:posOffset>38735</wp:posOffset>
                </wp:positionV>
                <wp:extent cx="539750" cy="495300"/>
                <wp:effectExtent l="0" t="0" r="12700" b="19050"/>
                <wp:wrapSquare wrapText="bothSides"/>
                <wp:docPr id="181792802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A6D665" w14:textId="77777777" w:rsidR="006222AC" w:rsidRPr="00623D59" w:rsidRDefault="006222AC" w:rsidP="006222AC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266C826" id="Rounded Rectangle 9" o:spid="_x0000_s1026" style="position:absolute;margin-left:.2pt;margin-top:3.05pt;width:42.5pt;height:39pt;z-index:252087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" fillcolor="windowText" strokeweight="1pt">
                <v:stroke joinstyle="miter"/>
                <v:textbox>
                  <w:txbxContent>
                    <w:p w14:paraId="10A6D665" w14:textId="77777777" w:rsidR="006222AC" w:rsidRPr="00623D59" w:rsidRDefault="006222AC" w:rsidP="006222AC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27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6222AC">
        <w:rPr>
          <w:rFonts w:cstheme="minorHAnsi"/>
          <w:b/>
          <w:bCs/>
          <w:caps/>
        </w:rPr>
        <w:t>LEADERSHIP TEAM MEETING</w:t>
      </w:r>
      <w:r w:rsidR="006222AC" w:rsidRPr="00180F11">
        <w:rPr>
          <w:rFonts w:cstheme="minorHAnsi"/>
          <w:b/>
          <w:bCs/>
          <w:caps/>
        </w:rPr>
        <w:t xml:space="preserve"> </w:t>
      </w:r>
    </w:p>
    <w:p w14:paraId="7D26FBDA" w14:textId="77777777" w:rsidR="006222AC" w:rsidRDefault="006222AC" w:rsidP="006222AC">
      <w:pPr>
        <w:rPr>
          <w:caps/>
          <w:sz w:val="20"/>
          <w:szCs w:val="20"/>
        </w:rPr>
      </w:pPr>
      <w:r w:rsidRPr="00584582">
        <w:rPr>
          <w:caps/>
          <w:sz w:val="20"/>
          <w:szCs w:val="20"/>
        </w:rPr>
        <w:t>SUNDAY, september 2</w:t>
      </w:r>
      <w:r>
        <w:rPr>
          <w:caps/>
          <w:sz w:val="20"/>
          <w:szCs w:val="20"/>
        </w:rPr>
        <w:t>7</w:t>
      </w:r>
      <w:r w:rsidRPr="00584582">
        <w:rPr>
          <w:caps/>
          <w:sz w:val="20"/>
          <w:szCs w:val="20"/>
          <w:vertAlign w:val="superscript"/>
        </w:rPr>
        <w:t>th</w:t>
      </w:r>
      <w:r w:rsidRPr="00584582">
        <w:rPr>
          <w:caps/>
          <w:sz w:val="20"/>
          <w:szCs w:val="20"/>
        </w:rPr>
        <w:t xml:space="preserve"> @ 11:15, </w:t>
      </w:r>
      <w:r>
        <w:rPr>
          <w:caps/>
          <w:sz w:val="20"/>
          <w:szCs w:val="20"/>
        </w:rPr>
        <w:t>rM 203</w:t>
      </w:r>
    </w:p>
    <w:p w14:paraId="5B98DD18" w14:textId="77777777" w:rsidR="006222AC" w:rsidRDefault="006222AC" w:rsidP="006222AC">
      <w:pPr>
        <w:ind w:left="990"/>
        <w:rPr>
          <w:caps/>
          <w:sz w:val="20"/>
          <w:szCs w:val="20"/>
        </w:rPr>
      </w:pPr>
      <w:r>
        <w:rPr>
          <w:caps/>
          <w:sz w:val="20"/>
          <w:szCs w:val="20"/>
        </w:rPr>
        <w:t>ALL ARE WELCOME TO ATTEND</w:t>
      </w:r>
    </w:p>
    <w:p w14:paraId="04EC5EFA" w14:textId="77777777" w:rsidR="00D474F4" w:rsidRPr="00D474F4" w:rsidRDefault="00D474F4" w:rsidP="006222AC">
      <w:pPr>
        <w:ind w:left="990"/>
        <w:rPr>
          <w:caps/>
          <w:sz w:val="14"/>
          <w:szCs w:val="14"/>
        </w:rPr>
      </w:pPr>
    </w:p>
    <w:p w14:paraId="4D8BD1ED" w14:textId="09610A1A" w:rsidR="006222AC" w:rsidRPr="001C784A" w:rsidRDefault="006222AC" w:rsidP="006222AC">
      <w:pPr>
        <w:rPr>
          <w:rFonts w:cstheme="minorHAnsi"/>
          <w:b/>
          <w:bCs/>
          <w:caps/>
          <w:noProof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7347CB97" wp14:editId="3E9C65D9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539750" cy="495300"/>
                <wp:effectExtent l="0" t="0" r="12700" b="19050"/>
                <wp:wrapSquare wrapText="bothSides"/>
                <wp:docPr id="835241011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196A3" w14:textId="16A0F44B" w:rsidR="006222AC" w:rsidRPr="00623D59" w:rsidRDefault="006222AC" w:rsidP="006222AC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47CB97" id="_x0000_s1027" style="position:absolute;margin-left:0;margin-top:5.95pt;width:42.5pt;height:39pt;z-index:25208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" fillcolor="windowText" strokeweight="1pt">
                <v:stroke joinstyle="miter"/>
                <v:textbox>
                  <w:txbxContent>
                    <w:p w14:paraId="64C196A3" w14:textId="16A0F44B" w:rsidR="006222AC" w:rsidRPr="00623D59" w:rsidRDefault="006222AC" w:rsidP="006222AC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29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1C784A">
        <w:rPr>
          <w:rFonts w:cstheme="minorHAnsi"/>
          <w:b/>
          <w:bCs/>
          <w:caps/>
          <w:noProof/>
        </w:rPr>
        <w:t>loads of love</w:t>
      </w:r>
    </w:p>
    <w:p w14:paraId="08014A0B" w14:textId="453B08EB" w:rsidR="006222AC" w:rsidRPr="00D474F4" w:rsidRDefault="006222AC" w:rsidP="006222AC">
      <w:pPr>
        <w:rPr>
          <w:sz w:val="21"/>
          <w:szCs w:val="21"/>
        </w:rPr>
      </w:pPr>
      <w:r w:rsidRPr="00D474F4">
        <w:rPr>
          <w:rFonts w:cstheme="minorHAnsi"/>
          <w:caps/>
          <w:noProof/>
          <w:sz w:val="21"/>
          <w:szCs w:val="21"/>
        </w:rPr>
        <w:t>tuesday, september 29</w:t>
      </w:r>
      <w:r w:rsidRPr="00D474F4">
        <w:rPr>
          <w:rFonts w:cstheme="minorHAnsi"/>
          <w:caps/>
          <w:noProof/>
          <w:sz w:val="21"/>
          <w:szCs w:val="21"/>
          <w:vertAlign w:val="superscript"/>
        </w:rPr>
        <w:t>th</w:t>
      </w:r>
      <w:r w:rsidRPr="00D474F4">
        <w:rPr>
          <w:sz w:val="21"/>
          <w:szCs w:val="21"/>
        </w:rPr>
        <w:t xml:space="preserve">, </w:t>
      </w:r>
      <w:r w:rsidRPr="00D474F4">
        <w:rPr>
          <w:sz w:val="21"/>
          <w:szCs w:val="21"/>
          <w:vertAlign w:val="superscript"/>
        </w:rPr>
        <w:t xml:space="preserve"> </w:t>
      </w:r>
      <w:r w:rsidRPr="00D474F4">
        <w:rPr>
          <w:sz w:val="21"/>
          <w:szCs w:val="21"/>
        </w:rPr>
        <w:t>4-6PM @ 2020 Elm St. VOLUNTEERS NEEDED</w:t>
      </w:r>
    </w:p>
    <w:p w14:paraId="34822C6A" w14:textId="77777777" w:rsidR="006222AC" w:rsidRPr="00D474F4" w:rsidRDefault="006222AC" w:rsidP="006222AC">
      <w:pPr>
        <w:rPr>
          <w:sz w:val="21"/>
          <w:szCs w:val="21"/>
        </w:rPr>
      </w:pPr>
      <w:r w:rsidRPr="00D474F4">
        <w:rPr>
          <w:sz w:val="21"/>
          <w:szCs w:val="21"/>
        </w:rPr>
        <w:t xml:space="preserve">SIGNUP SHEETS ON THE MISSIONS TABLE: CARLA HUMMEL, </w:t>
      </w:r>
      <w:hyperlink r:id="rId11" w:history="1">
        <w:r w:rsidRPr="00D474F4">
          <w:rPr>
            <w:rStyle w:val="Hyperlink"/>
            <w:sz w:val="21"/>
            <w:szCs w:val="21"/>
          </w:rPr>
          <w:t>CARLA.HUMMEL@AVERA.ORG</w:t>
        </w:r>
      </w:hyperlink>
    </w:p>
    <w:p w14:paraId="6FE8B59A" w14:textId="77777777" w:rsidR="006222AC" w:rsidRPr="006222AC" w:rsidRDefault="006222AC" w:rsidP="006222AC">
      <w:pPr>
        <w:ind w:left="990"/>
        <w:rPr>
          <w:caps/>
          <w:sz w:val="10"/>
          <w:szCs w:val="10"/>
        </w:rPr>
      </w:pPr>
    </w:p>
    <w:p w14:paraId="10CC20A1" w14:textId="746BFFCB" w:rsidR="00067318" w:rsidRDefault="00067318" w:rsidP="00F65312">
      <w:pPr>
        <w:ind w:left="990"/>
        <w:rPr>
          <w:b/>
          <w:bCs/>
          <w:caps/>
          <w:noProof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6442FC29" wp14:editId="2FD51122">
                <wp:simplePos x="0" y="0"/>
                <wp:positionH relativeFrom="column">
                  <wp:posOffset>3175</wp:posOffset>
                </wp:positionH>
                <wp:positionV relativeFrom="paragraph">
                  <wp:posOffset>95250</wp:posOffset>
                </wp:positionV>
                <wp:extent cx="539750" cy="493395"/>
                <wp:effectExtent l="0" t="0" r="12700" b="20955"/>
                <wp:wrapSquare wrapText="bothSides"/>
                <wp:docPr id="142614519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CA5EC4" w14:textId="745B4B1F" w:rsidR="00F65312" w:rsidRPr="00F40D37" w:rsidRDefault="006222AC" w:rsidP="00F6531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2FC29" id="_x0000_s1028" style="position:absolute;left:0;text-align:left;margin-left:.25pt;margin-top:7.5pt;width:42.5pt;height:38.8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" fillcolor="windowText" strokeweight="1pt">
                <v:stroke joinstyle="miter"/>
                <v:textbox>
                  <w:txbxContent>
                    <w:p w14:paraId="62CA5EC4" w14:textId="745B4B1F" w:rsidR="00F65312" w:rsidRPr="00F40D37" w:rsidRDefault="006222AC" w:rsidP="00F6531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30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8A26677" w14:textId="6BC4B54B" w:rsidR="00F65312" w:rsidRPr="00180F11" w:rsidRDefault="00F65312" w:rsidP="00F65312">
      <w:pPr>
        <w:ind w:left="990"/>
        <w:rPr>
          <w:b/>
          <w:bCs/>
          <w:caps/>
        </w:rPr>
      </w:pPr>
      <w:r>
        <w:rPr>
          <w:b/>
          <w:bCs/>
          <w:caps/>
          <w:noProof/>
        </w:rPr>
        <w:t xml:space="preserve">reminder </w:t>
      </w:r>
      <w:r w:rsidR="006222AC">
        <w:rPr>
          <w:b/>
          <w:bCs/>
          <w:caps/>
          <w:noProof/>
        </w:rPr>
        <w:t>is mailed</w:t>
      </w:r>
    </w:p>
    <w:p w14:paraId="79C5B8FE" w14:textId="77777777" w:rsidR="001C672D" w:rsidRDefault="001C672D" w:rsidP="00584582">
      <w:pPr>
        <w:ind w:left="990"/>
        <w:rPr>
          <w:rFonts w:cstheme="minorHAnsi"/>
          <w:caps/>
          <w:noProof/>
          <w:sz w:val="20"/>
          <w:szCs w:val="20"/>
        </w:rPr>
      </w:pPr>
    </w:p>
    <w:p w14:paraId="471BB8BF" w14:textId="77777777" w:rsidR="006222AC" w:rsidRPr="00F65312" w:rsidRDefault="006222AC" w:rsidP="00584582">
      <w:pPr>
        <w:ind w:left="990"/>
        <w:rPr>
          <w:caps/>
          <w:sz w:val="10"/>
          <w:szCs w:val="10"/>
        </w:rPr>
      </w:pPr>
    </w:p>
    <w:p w14:paraId="29DCE0A0" w14:textId="5D491F3D" w:rsidR="00F407A3" w:rsidRPr="00F407A3" w:rsidRDefault="00F407A3" w:rsidP="00584582">
      <w:pPr>
        <w:rPr>
          <w:rFonts w:cstheme="minorHAnsi"/>
          <w:caps/>
          <w:sz w:val="10"/>
          <w:szCs w:val="10"/>
        </w:rPr>
      </w:pPr>
    </w:p>
    <w:p w14:paraId="7B259DB1" w14:textId="59403CE0" w:rsidR="00A51F69" w:rsidRDefault="00067318" w:rsidP="00067318">
      <w:pPr>
        <w:rPr>
          <w:b/>
          <w:bCs/>
          <w:caps/>
          <w:noProof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6D1F7F04" wp14:editId="2356469F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39750" cy="493395"/>
                <wp:effectExtent l="0" t="0" r="12700" b="20955"/>
                <wp:wrapSquare wrapText="bothSides"/>
                <wp:docPr id="585904114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DFA03D" w14:textId="30CA480F" w:rsidR="00A51F69" w:rsidRPr="00F40D37" w:rsidRDefault="00A51F69" w:rsidP="00A51F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1F7F04" id="_x0000_s1029" style="position:absolute;margin-left:0;margin-top:1.25pt;width:42.5pt;height:38.8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" fillcolor="windowText" strokeweight="1pt">
                <v:stroke joinstyle="miter"/>
                <v:textbox>
                  <w:txbxContent>
                    <w:p w14:paraId="20DFA03D" w14:textId="30CA480F" w:rsidR="00A51F69" w:rsidRPr="00F40D37" w:rsidRDefault="00A51F69" w:rsidP="00A51F6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51F69">
        <w:rPr>
          <w:b/>
          <w:bCs/>
          <w:caps/>
          <w:noProof/>
        </w:rPr>
        <w:t>Mt. marty fall choral showcase</w:t>
      </w:r>
    </w:p>
    <w:p w14:paraId="5D226EA7" w14:textId="78F40B91" w:rsidR="00A51F69" w:rsidRPr="00D474F4" w:rsidRDefault="00A51F69" w:rsidP="00A51F69">
      <w:pPr>
        <w:ind w:left="990"/>
        <w:rPr>
          <w:caps/>
          <w:sz w:val="21"/>
          <w:szCs w:val="21"/>
        </w:rPr>
      </w:pPr>
      <w:r w:rsidRPr="00D474F4">
        <w:rPr>
          <w:caps/>
          <w:noProof/>
          <w:sz w:val="21"/>
          <w:szCs w:val="21"/>
        </w:rPr>
        <w:t>7pm in the sanctuary. all are invited</w:t>
      </w:r>
    </w:p>
    <w:p w14:paraId="348AA7E0" w14:textId="1D41F990" w:rsidR="001C672D" w:rsidRDefault="00D474F4" w:rsidP="00584582">
      <w:pPr>
        <w:rPr>
          <w:rFonts w:cstheme="minorHAnsi"/>
          <w:caps/>
          <w:sz w:val="21"/>
          <w:szCs w:val="21"/>
        </w:rPr>
      </w:pPr>
      <w:r w:rsidRPr="00D474F4">
        <w:rPr>
          <w:rFonts w:cstheme="minorHAnsi"/>
          <w:caps/>
          <w:sz w:val="21"/>
          <w:szCs w:val="21"/>
        </w:rPr>
        <w:t>sensory friendly – special guest yankton children’s choir</w:t>
      </w:r>
    </w:p>
    <w:p w14:paraId="322CC1D1" w14:textId="6C9F606B" w:rsidR="007E2FFA" w:rsidRPr="007E2FFA" w:rsidRDefault="007E2FFA" w:rsidP="00584582">
      <w:pPr>
        <w:rPr>
          <w:rFonts w:cstheme="minorHAnsi"/>
          <w:caps/>
          <w:sz w:val="10"/>
          <w:szCs w:val="10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03680" behindDoc="1" locked="0" layoutInCell="1" allowOverlap="1" wp14:anchorId="5EF843B7" wp14:editId="0C10B36B">
                <wp:simplePos x="0" y="0"/>
                <wp:positionH relativeFrom="column">
                  <wp:posOffset>34925</wp:posOffset>
                </wp:positionH>
                <wp:positionV relativeFrom="paragraph">
                  <wp:posOffset>145415</wp:posOffset>
                </wp:positionV>
                <wp:extent cx="485775" cy="495300"/>
                <wp:effectExtent l="0" t="0" r="28575" b="19050"/>
                <wp:wrapNone/>
                <wp:docPr id="155319478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ACBBC" w14:textId="77777777" w:rsidR="007E2FFA" w:rsidRDefault="007E2FFA" w:rsidP="007E2F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F843B7" id="_x0000_s1030" style="position:absolute;margin-left:2.75pt;margin-top:11.45pt;width:38.25pt;height:39pt;z-index:-2512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" fillcolor="windowText" strokeweight="1pt">
                <v:stroke joinstyle="miter"/>
                <v:textbox>
                  <w:txbxContent>
                    <w:p w14:paraId="328ACBBC" w14:textId="77777777" w:rsidR="007E2FFA" w:rsidRDefault="007E2FFA" w:rsidP="007E2F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56C87E3" w14:textId="3942EA33" w:rsidR="00640EB3" w:rsidRPr="00640EB3" w:rsidRDefault="00640EB3" w:rsidP="007E2FFA">
      <w:pPr>
        <w:rPr>
          <w:b/>
          <w:bCs/>
          <w:caps/>
          <w:noProof/>
          <w:sz w:val="10"/>
          <w:szCs w:val="10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01632" behindDoc="1" locked="0" layoutInCell="1" allowOverlap="1" wp14:anchorId="05CB1A1B" wp14:editId="22448B39">
                <wp:simplePos x="0" y="0"/>
                <wp:positionH relativeFrom="column">
                  <wp:posOffset>-12700</wp:posOffset>
                </wp:positionH>
                <wp:positionV relativeFrom="paragraph">
                  <wp:posOffset>83820</wp:posOffset>
                </wp:positionV>
                <wp:extent cx="539496" cy="493776"/>
                <wp:effectExtent l="0" t="0" r="0" b="1905"/>
                <wp:wrapTight wrapText="bothSides">
                  <wp:wrapPolygon edited="0">
                    <wp:start x="1527" y="0"/>
                    <wp:lineTo x="1527" y="20849"/>
                    <wp:lineTo x="19081" y="20849"/>
                    <wp:lineTo x="19081" y="0"/>
                    <wp:lineTo x="1527" y="0"/>
                  </wp:wrapPolygon>
                </wp:wrapTight>
                <wp:docPr id="420004124" name="Text Box 420004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" cy="493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C52097" w14:textId="56E0867C" w:rsidR="007E2FFA" w:rsidRPr="0032111A" w:rsidRDefault="00640EB3" w:rsidP="007E2FF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7E2FFA"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E2FFA" w:rsidRPr="00DB46E3">
                              <w:rPr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580C2E3" wp14:editId="77C16603">
                                  <wp:extent cx="293370" cy="293370"/>
                                  <wp:effectExtent l="0" t="0" r="0" b="0"/>
                                  <wp:docPr id="1328723504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370" cy="2933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B1A1B" id="_x0000_t202" coordsize="21600,21600" o:spt="202" path="m,l,21600r21600,l21600,xe">
                <v:stroke joinstyle="miter"/>
                <v:path gradientshapeok="t" o:connecttype="rect"/>
              </v:shapetype>
              <v:shape id="Text Box 420004124" o:spid="_x0000_s1031" type="#_x0000_t202" style="position:absolute;margin-left:-1pt;margin-top:6.6pt;width:42.5pt;height:38.9pt;z-index:-2512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" filled="f" stroked="f">
                <v:textbox>
                  <w:txbxContent>
                    <w:p w14:paraId="6BC52097" w14:textId="56E0867C" w:rsidR="007E2FFA" w:rsidRPr="0032111A" w:rsidRDefault="00640EB3" w:rsidP="007E2FF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7E2FFA"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E2FFA" w:rsidRPr="00DB46E3">
                        <w:rPr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580C2E3" wp14:editId="77C16603">
                            <wp:extent cx="293370" cy="293370"/>
                            <wp:effectExtent l="0" t="0" r="0" b="0"/>
                            <wp:docPr id="1328723504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370" cy="293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2FFA">
        <w:rPr>
          <w:b/>
          <w:bCs/>
          <w:caps/>
          <w:noProof/>
        </w:rPr>
        <w:t xml:space="preserve">     </w:t>
      </w:r>
    </w:p>
    <w:p w14:paraId="51738257" w14:textId="7CEA7612" w:rsidR="007E2FFA" w:rsidRPr="00DB46E3" w:rsidRDefault="00640EB3" w:rsidP="007E2FFA">
      <w:pPr>
        <w:rPr>
          <w:b/>
          <w:bCs/>
          <w:caps/>
          <w:noProof/>
          <w:sz w:val="21"/>
          <w:szCs w:val="21"/>
        </w:rPr>
      </w:pPr>
      <w:r>
        <w:rPr>
          <w:b/>
          <w:bCs/>
          <w:caps/>
          <w:noProof/>
        </w:rPr>
        <w:t xml:space="preserve">    </w:t>
      </w:r>
      <w:r w:rsidR="007E2FFA">
        <w:rPr>
          <w:b/>
          <w:bCs/>
          <w:caps/>
          <w:noProof/>
        </w:rPr>
        <w:t xml:space="preserve"> wORLD COMMUNION SUNDAY OCTOBER 4</w:t>
      </w:r>
      <w:r w:rsidR="007E2FFA" w:rsidRPr="001A1E59">
        <w:rPr>
          <w:b/>
          <w:bCs/>
          <w:caps/>
          <w:noProof/>
          <w:vertAlign w:val="superscript"/>
        </w:rPr>
        <w:t>TH</w:t>
      </w:r>
      <w:r w:rsidR="007E2FFA">
        <w:rPr>
          <w:b/>
          <w:bCs/>
          <w:caps/>
          <w:noProof/>
        </w:rPr>
        <w:t xml:space="preserve"> (SPECIAL OFFERING)</w:t>
      </w:r>
    </w:p>
    <w:p w14:paraId="575C2A2E" w14:textId="07834E28" w:rsidR="007E2FFA" w:rsidRDefault="007E2FFA" w:rsidP="007E2FFA">
      <w:pPr>
        <w:ind w:left="990"/>
        <w:rPr>
          <w:rFonts w:cstheme="minorHAnsi"/>
          <w:caps/>
          <w:sz w:val="20"/>
          <w:szCs w:val="20"/>
        </w:rPr>
      </w:pPr>
      <w:r w:rsidRPr="00DB46E3">
        <w:rPr>
          <w:rFonts w:cstheme="minorHAnsi"/>
          <w:caps/>
          <w:sz w:val="20"/>
          <w:szCs w:val="20"/>
        </w:rPr>
        <w:t>The World Communion Sunday offering provides scholarships and leadership development opportunities for international students and U.S. racial-ethnic students.</w:t>
      </w:r>
    </w:p>
    <w:p w14:paraId="738C6329" w14:textId="77777777" w:rsidR="007E2FFA" w:rsidRPr="00D474F4" w:rsidRDefault="007E2FFA" w:rsidP="00584582">
      <w:pPr>
        <w:rPr>
          <w:rFonts w:cstheme="minorHAnsi"/>
          <w:caps/>
          <w:sz w:val="21"/>
          <w:szCs w:val="21"/>
        </w:rPr>
      </w:pPr>
    </w:p>
    <w:p w14:paraId="7733D18A" w14:textId="062F99B5" w:rsidR="00623D59" w:rsidRDefault="00623D59" w:rsidP="00EA0777">
      <w:pPr>
        <w:rPr>
          <w:caps/>
          <w:sz w:val="20"/>
          <w:szCs w:val="20"/>
        </w:rPr>
      </w:pPr>
    </w:p>
    <w:p w14:paraId="2127BFE8" w14:textId="37A89894" w:rsidR="00EB2D75" w:rsidRPr="00DF6191" w:rsidRDefault="00EB2D75" w:rsidP="00EA0777">
      <w:pPr>
        <w:rPr>
          <w:caps/>
          <w:sz w:val="16"/>
          <w:szCs w:val="16"/>
        </w:rPr>
      </w:pPr>
    </w:p>
    <w:p w14:paraId="024DC498" w14:textId="6FADE8A6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57783" wp14:editId="3E91E777">
                <wp:simplePos x="0" y="0"/>
                <wp:positionH relativeFrom="margin">
                  <wp:align>left</wp:align>
                </wp:positionH>
                <wp:positionV relativeFrom="paragraph">
                  <wp:posOffset>191770</wp:posOffset>
                </wp:positionV>
                <wp:extent cx="39624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58491" id="Straight Connector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1pt" to="312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F6191">
        <w:rPr>
          <w:b/>
          <w:bCs/>
          <w:sz w:val="26"/>
          <w:szCs w:val="26"/>
        </w:rPr>
        <w:t>IN OUR PRAYERS</w:t>
      </w:r>
    </w:p>
    <w:p w14:paraId="25AA4C84" w14:textId="51EF74BF" w:rsidR="005026A0" w:rsidRDefault="0069066A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Marlene Konopik, </w:t>
      </w:r>
      <w:r w:rsidR="00970202">
        <w:rPr>
          <w:sz w:val="20"/>
          <w:szCs w:val="20"/>
        </w:rPr>
        <w:t>Gene Kisch, Norma Wittmeier,</w:t>
      </w:r>
      <w:r w:rsidR="00E22FE2">
        <w:rPr>
          <w:sz w:val="20"/>
          <w:szCs w:val="20"/>
        </w:rPr>
        <w:t xml:space="preserve"> </w:t>
      </w:r>
      <w:r w:rsidR="00824773">
        <w:rPr>
          <w:sz w:val="20"/>
          <w:szCs w:val="20"/>
        </w:rPr>
        <w:t xml:space="preserve">Rev Howard Grinager; </w:t>
      </w:r>
      <w:r w:rsidR="00490D6E">
        <w:rPr>
          <w:sz w:val="20"/>
          <w:szCs w:val="20"/>
        </w:rPr>
        <w:t xml:space="preserve">Ken Bevers; </w:t>
      </w:r>
      <w:r w:rsidR="004F4575">
        <w:rPr>
          <w:sz w:val="20"/>
          <w:szCs w:val="20"/>
        </w:rPr>
        <w:t>Dani Fr</w:t>
      </w:r>
      <w:r w:rsidR="004958F4">
        <w:rPr>
          <w:sz w:val="20"/>
          <w:szCs w:val="20"/>
        </w:rPr>
        <w:t>a</w:t>
      </w:r>
      <w:r w:rsidR="004F4575">
        <w:rPr>
          <w:sz w:val="20"/>
          <w:szCs w:val="20"/>
        </w:rPr>
        <w:t xml:space="preserve">hm; Birch Hilton; </w:t>
      </w:r>
    </w:p>
    <w:p w14:paraId="6C57D972" w14:textId="35CBD717" w:rsidR="00111733" w:rsidRDefault="004F4575" w:rsidP="004F4575">
      <w:pPr>
        <w:rPr>
          <w:sz w:val="20"/>
          <w:szCs w:val="20"/>
        </w:rPr>
      </w:pPr>
      <w:r>
        <w:rPr>
          <w:sz w:val="20"/>
          <w:szCs w:val="20"/>
        </w:rPr>
        <w:t>Rachel, Rev Karl &amp; Jo Watkins’s daughter and Mikael Pietila’s sister; Lonnie Root;</w:t>
      </w:r>
      <w:r w:rsidR="0011173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Bill Fargo; </w:t>
      </w:r>
    </w:p>
    <w:p w14:paraId="6412428C" w14:textId="16FE5F16" w:rsidR="004F4575" w:rsidRDefault="004F4575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Eric Nichols &amp; family;  Mary Alice Halverson; Sue </w:t>
      </w:r>
      <w:r w:rsidR="0056093E">
        <w:rPr>
          <w:sz w:val="20"/>
          <w:szCs w:val="20"/>
        </w:rPr>
        <w:t>Strasburg.</w:t>
      </w:r>
      <w:r>
        <w:rPr>
          <w:sz w:val="20"/>
          <w:szCs w:val="20"/>
        </w:rPr>
        <w:t xml:space="preserve"> </w:t>
      </w:r>
    </w:p>
    <w:p w14:paraId="1C047002" w14:textId="7919577A" w:rsidR="0069355D" w:rsidRDefault="0069355D" w:rsidP="004F4575">
      <w:pPr>
        <w:rPr>
          <w:sz w:val="20"/>
          <w:szCs w:val="20"/>
        </w:rPr>
      </w:pPr>
    </w:p>
    <w:p w14:paraId="6711C188" w14:textId="093F9C53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b/>
          <w:bCs/>
          <w:sz w:val="26"/>
          <w:szCs w:val="26"/>
        </w:rPr>
        <w:t>STEWARDSHIP UPDATE</w:t>
      </w:r>
      <w:r w:rsidR="00851519" w:rsidRPr="00DF6191">
        <w:rPr>
          <w:b/>
          <w:bCs/>
          <w:sz w:val="26"/>
          <w:szCs w:val="26"/>
        </w:rPr>
        <w:t xml:space="preserve"> </w:t>
      </w:r>
    </w:p>
    <w:p w14:paraId="53F26C66" w14:textId="6A48F4B8" w:rsidR="005D1F35" w:rsidRDefault="0004682D">
      <w:pPr>
        <w:rPr>
          <w:sz w:val="20"/>
          <w:szCs w:val="20"/>
        </w:rPr>
      </w:pPr>
      <w:r w:rsidRPr="009F349D">
        <w:rPr>
          <w:b/>
          <w:bCs/>
          <w:noProof/>
          <w:sz w:val="20"/>
          <w:szCs w:val="20"/>
        </w:rPr>
        <w:drawing>
          <wp:anchor distT="0" distB="0" distL="114300" distR="114300" simplePos="0" relativeHeight="252044288" behindDoc="0" locked="0" layoutInCell="1" allowOverlap="1" wp14:anchorId="1A129AF2" wp14:editId="682890F5">
            <wp:simplePos x="0" y="0"/>
            <wp:positionH relativeFrom="column">
              <wp:posOffset>4599763</wp:posOffset>
            </wp:positionH>
            <wp:positionV relativeFrom="paragraph">
              <wp:posOffset>66513</wp:posOffset>
            </wp:positionV>
            <wp:extent cx="790575" cy="1071245"/>
            <wp:effectExtent l="0" t="0" r="9525" b="0"/>
            <wp:wrapThrough wrapText="bothSides">
              <wp:wrapPolygon edited="0">
                <wp:start x="0" y="0"/>
                <wp:lineTo x="0" y="21126"/>
                <wp:lineTo x="21340" y="21126"/>
                <wp:lineTo x="2134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 the code to give today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903">
        <w:rPr>
          <w:caps/>
          <w:sz w:val="20"/>
          <w:szCs w:val="20"/>
        </w:rPr>
        <w:t>T</w:t>
      </w:r>
      <w:r w:rsidR="00074417" w:rsidRPr="00074417">
        <w:rPr>
          <w:caps/>
          <w:sz w:val="20"/>
          <w:szCs w:val="20"/>
        </w:rPr>
        <w:t xml:space="preserve">otals through </w:t>
      </w:r>
      <w:r w:rsidR="00C739AB" w:rsidRPr="00C739AB">
        <w:rPr>
          <w:caps/>
          <w:sz w:val="20"/>
          <w:szCs w:val="20"/>
        </w:rPr>
        <w:t xml:space="preserve">9-21-26: $303,647/$441,843 </w:t>
      </w:r>
      <w:r w:rsidR="0069355D" w:rsidRPr="0069355D">
        <w:rPr>
          <w:sz w:val="20"/>
          <w:szCs w:val="20"/>
        </w:rPr>
        <w:t>(total projected expenses for the year)</w:t>
      </w:r>
      <w:r w:rsidR="0069355D" w:rsidRPr="0069355D">
        <w:rPr>
          <w:sz w:val="20"/>
          <w:szCs w:val="20"/>
        </w:rPr>
        <w:br/>
        <w:t xml:space="preserve">LAST WEEK: </w:t>
      </w:r>
      <w:r w:rsidR="00074417">
        <w:rPr>
          <w:sz w:val="20"/>
          <w:szCs w:val="20"/>
        </w:rPr>
        <w:t>$</w:t>
      </w:r>
      <w:r w:rsidR="00C739AB" w:rsidRPr="00C739AB">
        <w:rPr>
          <w:sz w:val="20"/>
          <w:szCs w:val="20"/>
        </w:rPr>
        <w:t>6,261</w:t>
      </w:r>
    </w:p>
    <w:p w14:paraId="4A30B2EE" w14:textId="764320AF" w:rsidR="0069355D" w:rsidRDefault="0069355D">
      <w:pPr>
        <w:rPr>
          <w:sz w:val="20"/>
          <w:szCs w:val="20"/>
        </w:rPr>
      </w:pPr>
    </w:p>
    <w:p w14:paraId="7B8EF0B6" w14:textId="7F2B9361" w:rsidR="0069355D" w:rsidRDefault="007E7A90">
      <w:pPr>
        <w:rPr>
          <w:sz w:val="20"/>
          <w:szCs w:val="20"/>
        </w:rPr>
      </w:pPr>
      <w:r w:rsidRPr="002E3CB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315E1E8" wp14:editId="32F902AA">
                <wp:simplePos x="0" y="0"/>
                <wp:positionH relativeFrom="column">
                  <wp:posOffset>-3810</wp:posOffset>
                </wp:positionH>
                <wp:positionV relativeFrom="paragraph">
                  <wp:posOffset>318770</wp:posOffset>
                </wp:positionV>
                <wp:extent cx="4190365" cy="513080"/>
                <wp:effectExtent l="0" t="0" r="19685" b="20320"/>
                <wp:wrapTight wrapText="bothSides">
                  <wp:wrapPolygon edited="0">
                    <wp:start x="0" y="0"/>
                    <wp:lineTo x="0" y="21653"/>
                    <wp:lineTo x="21603" y="21653"/>
                    <wp:lineTo x="2160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8C452" w14:textId="77777777" w:rsidR="000E4C2E" w:rsidRDefault="00280499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152E78">
                              <w:rPr>
                                <w:rFonts w:cstheme="minorHAnsi"/>
                              </w:rPr>
                              <w:t>“The United Methodist Hour” on KYNT 1450 AM Radio is sponsored</w:t>
                            </w:r>
                            <w:r w:rsidR="000E4C2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C2709D">
                              <w:rPr>
                                <w:rFonts w:cstheme="minorHAnsi"/>
                              </w:rPr>
                              <w:t>by</w:t>
                            </w:r>
                          </w:p>
                          <w:p w14:paraId="3268B2D4" w14:textId="7981740F" w:rsidR="002E3CB7" w:rsidRDefault="0067218A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Dani Frahm in memory of Mark Frahm.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E1E8" id="Text Box 2" o:spid="_x0000_s1032" type="#_x0000_t202" style="position:absolute;margin-left:-.3pt;margin-top:25.1pt;width:329.95pt;height:40.4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">
                <v:textbox>
                  <w:txbxContent>
                    <w:p w14:paraId="55A8C452" w14:textId="77777777" w:rsidR="000E4C2E" w:rsidRDefault="00280499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  <w:rPr>
                          <w:rFonts w:cstheme="minorHAnsi"/>
                        </w:rPr>
                      </w:pPr>
                      <w:r w:rsidRPr="00152E78">
                        <w:rPr>
                          <w:rFonts w:cstheme="minorHAnsi"/>
                        </w:rPr>
                        <w:t>“The United Methodist Hour” on KYNT 1450 AM Radio is sponsored</w:t>
                      </w:r>
                      <w:r w:rsidR="000E4C2E">
                        <w:rPr>
                          <w:rFonts w:cstheme="minorHAnsi"/>
                        </w:rPr>
                        <w:t xml:space="preserve"> </w:t>
                      </w:r>
                      <w:r w:rsidR="00C2709D">
                        <w:rPr>
                          <w:rFonts w:cstheme="minorHAnsi"/>
                        </w:rPr>
                        <w:t>by</w:t>
                      </w:r>
                    </w:p>
                    <w:p w14:paraId="3268B2D4" w14:textId="7981740F" w:rsidR="002E3CB7" w:rsidRDefault="0067218A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</w:pPr>
                      <w:r>
                        <w:rPr>
                          <w:rFonts w:cstheme="minorHAnsi"/>
                        </w:rPr>
                        <w:t>Dani Frahm in memory of Mark Frahm.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5E06FD" w14:textId="016C47B5" w:rsidR="0069355D" w:rsidRDefault="0069355D">
      <w:pPr>
        <w:rPr>
          <w:sz w:val="20"/>
          <w:szCs w:val="20"/>
        </w:rPr>
      </w:pPr>
    </w:p>
    <w:p w14:paraId="60E0707C" w14:textId="20DC49E9" w:rsidR="002B4CE1" w:rsidRDefault="002B4CE1">
      <w:pPr>
        <w:rPr>
          <w:sz w:val="20"/>
          <w:szCs w:val="20"/>
        </w:rPr>
      </w:pPr>
    </w:p>
    <w:p w14:paraId="73B8D1EB" w14:textId="1133E3DC" w:rsidR="002B4CE1" w:rsidRDefault="002B4CE1">
      <w:pPr>
        <w:rPr>
          <w:sz w:val="20"/>
          <w:szCs w:val="20"/>
        </w:rPr>
      </w:pPr>
    </w:p>
    <w:p w14:paraId="5E5CEE0D" w14:textId="1B18900E" w:rsidR="002B4CE1" w:rsidRDefault="002B4CE1">
      <w:pPr>
        <w:rPr>
          <w:sz w:val="20"/>
          <w:szCs w:val="20"/>
        </w:rPr>
      </w:pPr>
    </w:p>
    <w:p w14:paraId="40408516" w14:textId="77777777" w:rsidR="00893582" w:rsidRDefault="00893582" w:rsidP="005026A0">
      <w:pPr>
        <w:rPr>
          <w:b/>
          <w:bCs/>
          <w:sz w:val="36"/>
          <w:szCs w:val="36"/>
        </w:rPr>
      </w:pPr>
    </w:p>
    <w:p w14:paraId="718472A3" w14:textId="3F65EBEB" w:rsidR="00432F51" w:rsidRDefault="006F2138" w:rsidP="005026A0">
      <w:pPr>
        <w:rPr>
          <w:b/>
          <w:bCs/>
          <w:sz w:val="36"/>
          <w:szCs w:val="36"/>
        </w:rPr>
      </w:pPr>
      <w:r w:rsidRPr="00E27355">
        <w:rPr>
          <w:noProof/>
          <w:sz w:val="20"/>
          <w:szCs w:val="20"/>
        </w:rPr>
        <w:drawing>
          <wp:anchor distT="0" distB="0" distL="114300" distR="114300" simplePos="0" relativeHeight="251700224" behindDoc="1" locked="0" layoutInCell="1" allowOverlap="1" wp14:anchorId="72BFFEC4" wp14:editId="5A4B71CB">
            <wp:simplePos x="0" y="0"/>
            <wp:positionH relativeFrom="column">
              <wp:posOffset>809625</wp:posOffset>
            </wp:positionH>
            <wp:positionV relativeFrom="paragraph">
              <wp:posOffset>0</wp:posOffset>
            </wp:positionV>
            <wp:extent cx="4248150" cy="2562225"/>
            <wp:effectExtent l="0" t="0" r="0" b="0"/>
            <wp:wrapTight wrapText="bothSides">
              <wp:wrapPolygon edited="0">
                <wp:start x="1937" y="3007"/>
                <wp:lineTo x="1453" y="5855"/>
                <wp:lineTo x="97" y="8229"/>
                <wp:lineTo x="194" y="14242"/>
                <wp:lineTo x="1356" y="15982"/>
                <wp:lineTo x="1840" y="15982"/>
                <wp:lineTo x="2034" y="18514"/>
                <wp:lineTo x="2518" y="18514"/>
                <wp:lineTo x="19469" y="16615"/>
                <wp:lineTo x="19275" y="15982"/>
                <wp:lineTo x="19663" y="15033"/>
                <wp:lineTo x="18113" y="14716"/>
                <wp:lineTo x="7071" y="13451"/>
                <wp:lineTo x="15595" y="13451"/>
                <wp:lineTo x="20050" y="12501"/>
                <wp:lineTo x="19953" y="10919"/>
                <wp:lineTo x="20341" y="10760"/>
                <wp:lineTo x="20244" y="9969"/>
                <wp:lineTo x="19566" y="8387"/>
                <wp:lineTo x="19663" y="7596"/>
                <wp:lineTo x="11236" y="6013"/>
                <wp:lineTo x="7168" y="5855"/>
                <wp:lineTo x="2422" y="3007"/>
                <wp:lineTo x="1937" y="3007"/>
              </wp:wrapPolygon>
            </wp:wrapTight>
            <wp:docPr id="1066235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972B44" w14:textId="77777777" w:rsidR="002B4CE1" w:rsidRDefault="002B4CE1" w:rsidP="005026A0">
      <w:pPr>
        <w:rPr>
          <w:b/>
          <w:bCs/>
          <w:sz w:val="36"/>
          <w:szCs w:val="36"/>
        </w:rPr>
      </w:pPr>
    </w:p>
    <w:p w14:paraId="15A6F0F6" w14:textId="747EFB7E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A3AC8D4" w14:textId="30F85B81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BCEFD75" w14:textId="0987DD1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52A9089" w14:textId="7441C7D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6FCDFFBF" w14:textId="0C69763C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70D8CD3" w14:textId="26DC848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3EA7CD6E" w14:textId="753B0BE9" w:rsidR="00845121" w:rsidRPr="009F349D" w:rsidRDefault="00845121" w:rsidP="00885686">
      <w:pPr>
        <w:ind w:left="450"/>
        <w:jc w:val="center"/>
        <w:rPr>
          <w:b/>
          <w:bCs/>
          <w:sz w:val="36"/>
          <w:szCs w:val="36"/>
        </w:rPr>
      </w:pPr>
      <w:r w:rsidRPr="009F349D">
        <w:rPr>
          <w:b/>
          <w:bCs/>
          <w:sz w:val="36"/>
          <w:szCs w:val="36"/>
        </w:rPr>
        <w:t>FIRST UNITED METHODIST CHURCH</w:t>
      </w:r>
    </w:p>
    <w:p w14:paraId="4680C97B" w14:textId="13A309D3" w:rsidR="00845121" w:rsidRPr="009F349D" w:rsidRDefault="00452B06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</w:t>
      </w:r>
      <w:r w:rsidR="00845121" w:rsidRPr="009F349D">
        <w:rPr>
          <w:b/>
          <w:bCs/>
          <w:sz w:val="24"/>
          <w:szCs w:val="24"/>
        </w:rPr>
        <w:t>NKTON, SD</w:t>
      </w:r>
    </w:p>
    <w:p w14:paraId="55BE4953" w14:textId="75F2E47E" w:rsidR="00845121" w:rsidRPr="009F349D" w:rsidRDefault="004E5022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8D4EBB">
        <w:rPr>
          <w:b/>
          <w:bCs/>
          <w:sz w:val="24"/>
          <w:szCs w:val="24"/>
        </w:rPr>
        <w:t>2</w:t>
      </w:r>
      <w:r w:rsidR="001A2886">
        <w:rPr>
          <w:b/>
          <w:bCs/>
          <w:sz w:val="24"/>
          <w:szCs w:val="24"/>
        </w:rPr>
        <w:t>7</w:t>
      </w:r>
      <w:r w:rsidR="008F4B08">
        <w:rPr>
          <w:b/>
          <w:bCs/>
          <w:sz w:val="24"/>
          <w:szCs w:val="24"/>
        </w:rPr>
        <w:t>,</w:t>
      </w:r>
      <w:r w:rsidR="00845121" w:rsidRPr="009F349D">
        <w:rPr>
          <w:b/>
          <w:bCs/>
          <w:sz w:val="24"/>
          <w:szCs w:val="24"/>
        </w:rPr>
        <w:t xml:space="preserve"> 2026</w:t>
      </w:r>
    </w:p>
    <w:p w14:paraId="000FE699" w14:textId="2E5FB2F1" w:rsidR="00845121" w:rsidRDefault="00845121" w:rsidP="004E0273">
      <w:pPr>
        <w:ind w:left="450"/>
        <w:jc w:val="center"/>
        <w:rPr>
          <w:sz w:val="20"/>
          <w:szCs w:val="20"/>
        </w:rPr>
      </w:pPr>
    </w:p>
    <w:p w14:paraId="2435E3DE" w14:textId="0FB6B933" w:rsidR="00845121" w:rsidRDefault="00845121" w:rsidP="004E0273">
      <w:pPr>
        <w:tabs>
          <w:tab w:val="left" w:pos="1440"/>
        </w:tabs>
        <w:ind w:left="450"/>
        <w:jc w:val="center"/>
        <w:rPr>
          <w:sz w:val="36"/>
          <w:szCs w:val="36"/>
        </w:rPr>
      </w:pPr>
      <w:r>
        <w:rPr>
          <w:sz w:val="36"/>
          <w:szCs w:val="36"/>
        </w:rPr>
        <w:t>TODAY’S SCRIPTURE</w:t>
      </w:r>
    </w:p>
    <w:p w14:paraId="0F67F2B6" w14:textId="65C8F067" w:rsidR="00E63CAD" w:rsidRDefault="00E63CAD" w:rsidP="004E0273">
      <w:pPr>
        <w:pStyle w:val="NormalWeb"/>
        <w:ind w:left="45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Exodus </w:t>
      </w:r>
      <w:r w:rsidR="003F464D">
        <w:rPr>
          <w:rFonts w:ascii="Arial" w:hAnsi="Arial" w:cs="Arial"/>
        </w:rPr>
        <w:t>1</w:t>
      </w:r>
      <w:r w:rsidR="00EB29C1">
        <w:rPr>
          <w:rFonts w:ascii="Arial" w:hAnsi="Arial" w:cs="Arial"/>
        </w:rPr>
        <w:t>7</w:t>
      </w:r>
      <w:r w:rsidR="003F464D">
        <w:rPr>
          <w:rFonts w:ascii="Arial" w:hAnsi="Arial" w:cs="Arial"/>
        </w:rPr>
        <w:t>:</w:t>
      </w:r>
      <w:r w:rsidR="00EB29C1">
        <w:rPr>
          <w:rFonts w:ascii="Arial" w:hAnsi="Arial" w:cs="Arial"/>
        </w:rPr>
        <w:t>1</w:t>
      </w:r>
      <w:r w:rsidR="003F464D">
        <w:rPr>
          <w:rFonts w:ascii="Arial" w:hAnsi="Arial" w:cs="Arial"/>
        </w:rPr>
        <w:t>-</w:t>
      </w:r>
      <w:r w:rsidR="00EB29C1">
        <w:rPr>
          <w:rFonts w:ascii="Arial" w:hAnsi="Arial" w:cs="Arial"/>
        </w:rPr>
        <w:t>7</w:t>
      </w:r>
    </w:p>
    <w:p w14:paraId="76F2938E" w14:textId="186B0959" w:rsidR="002B4CE1" w:rsidRDefault="00EB29C1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  <w:r w:rsidRPr="00EB29C1">
        <w:rPr>
          <w:rFonts w:eastAsia="Times New Roman" w:cstheme="minorHAnsi"/>
          <w:i/>
          <w:iCs/>
          <w:sz w:val="24"/>
          <w:szCs w:val="24"/>
        </w:rPr>
        <w:t xml:space="preserve">He called the place Massah and </w:t>
      </w:r>
      <w:proofErr w:type="spellStart"/>
      <w:r w:rsidRPr="00EB29C1">
        <w:rPr>
          <w:rFonts w:eastAsia="Times New Roman" w:cstheme="minorHAnsi"/>
          <w:i/>
          <w:iCs/>
          <w:sz w:val="24"/>
          <w:szCs w:val="24"/>
        </w:rPr>
        <w:t>Meribah</w:t>
      </w:r>
      <w:proofErr w:type="spellEnd"/>
      <w:r w:rsidRPr="00EB29C1">
        <w:rPr>
          <w:rFonts w:eastAsia="Times New Roman" w:cstheme="minorHAnsi"/>
          <w:i/>
          <w:iCs/>
          <w:sz w:val="24"/>
          <w:szCs w:val="24"/>
        </w:rPr>
        <w:t xml:space="preserve">, because the Israelites quarreled and tested the LORD, saying, "Is the LORD among us or not?" </w:t>
      </w:r>
    </w:p>
    <w:p w14:paraId="46128488" w14:textId="77777777" w:rsidR="00EB29C1" w:rsidRDefault="00EB29C1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</w:p>
    <w:p w14:paraId="6085ECDF" w14:textId="2661725D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Style w:val="Strong"/>
          <w:rFonts w:cstheme="minorHAnsi"/>
          <w:sz w:val="20"/>
          <w:szCs w:val="20"/>
        </w:rPr>
        <w:t>First United Methodist Church</w:t>
      </w:r>
    </w:p>
    <w:p w14:paraId="0CDD19CE" w14:textId="56193989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207 W 11th Street, Yankton, SD 57078</w:t>
      </w:r>
    </w:p>
    <w:p w14:paraId="541A7148" w14:textId="13DB92E3" w:rsidR="00A43A0D" w:rsidRPr="00A43A0D" w:rsidRDefault="00A43A0D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1stumcyankton@gmail.com</w:t>
      </w:r>
    </w:p>
    <w:p w14:paraId="1933B1CE" w14:textId="77777777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(605) 665-2991</w:t>
      </w:r>
    </w:p>
    <w:p w14:paraId="751AE360" w14:textId="77777777" w:rsidR="00845121" w:rsidRDefault="00845121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  <w:r w:rsidRPr="003439AF">
        <w:rPr>
          <w:rFonts w:cstheme="minorHAnsi"/>
          <w:b w:val="0"/>
          <w:bCs w:val="0"/>
          <w:color w:val="auto"/>
          <w:sz w:val="20"/>
          <w:szCs w:val="20"/>
        </w:rPr>
        <w:t>firstumcyankton.org</w:t>
      </w:r>
    </w:p>
    <w:p w14:paraId="110A3761" w14:textId="77777777" w:rsidR="00E7328E" w:rsidRPr="003439AF" w:rsidRDefault="00E7328E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</w:p>
    <w:p w14:paraId="5B40ADDD" w14:textId="4DFE3175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Our mission is to inspire all people to see</w:t>
      </w:r>
      <w:r>
        <w:rPr>
          <w:rFonts w:cstheme="minorHAnsi"/>
          <w:i/>
          <w:iCs/>
          <w:color w:val="auto"/>
          <w:sz w:val="20"/>
          <w:szCs w:val="20"/>
        </w:rPr>
        <w:t>k</w:t>
      </w:r>
      <w:r w:rsidRPr="004E0273">
        <w:rPr>
          <w:rFonts w:cstheme="minorHAnsi"/>
          <w:i/>
          <w:iCs/>
          <w:color w:val="auto"/>
          <w:sz w:val="20"/>
          <w:szCs w:val="20"/>
        </w:rPr>
        <w:t xml:space="preserve"> God, grow in their faith, </w:t>
      </w:r>
    </w:p>
    <w:p w14:paraId="63274B28" w14:textId="6C434238" w:rsidR="00E27355" w:rsidRP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discover their purpose and serve others to make a difference.</w:t>
      </w:r>
    </w:p>
    <w:p w14:paraId="4612AA6D" w14:textId="77777777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 xml:space="preserve">Our vision is to be a church of hope, healing, and belonging that loves </w:t>
      </w:r>
    </w:p>
    <w:p w14:paraId="0D878901" w14:textId="5B5AD10C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and serves all through Christ our Lord.</w:t>
      </w:r>
    </w:p>
    <w:p w14:paraId="0E3C3457" w14:textId="77777777" w:rsidR="00EB29C1" w:rsidRDefault="00EB29C1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</w:p>
    <w:p w14:paraId="13DA4F99" w14:textId="1B63CB3E" w:rsidR="00571CB4" w:rsidRDefault="00571CB4" w:rsidP="00571CB4">
      <w:pPr>
        <w:jc w:val="center"/>
        <w:rPr>
          <w:b/>
          <w:bCs/>
          <w:sz w:val="28"/>
          <w:szCs w:val="28"/>
        </w:rPr>
      </w:pPr>
      <w:r w:rsidRPr="009F349D">
        <w:rPr>
          <w:b/>
          <w:bCs/>
          <w:sz w:val="28"/>
          <w:szCs w:val="28"/>
        </w:rPr>
        <w:t>ORDER OF WORSHIP</w:t>
      </w:r>
    </w:p>
    <w:p w14:paraId="392C54F5" w14:textId="77777777" w:rsidR="00571CB4" w:rsidRPr="004F4575" w:rsidRDefault="00571CB4" w:rsidP="00571CB4">
      <w:pPr>
        <w:jc w:val="center"/>
        <w:rPr>
          <w:b/>
          <w:bCs/>
          <w:sz w:val="16"/>
          <w:szCs w:val="16"/>
        </w:rPr>
      </w:pPr>
    </w:p>
    <w:p w14:paraId="5AB21B5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PRELUDE</w:t>
      </w:r>
    </w:p>
    <w:p w14:paraId="7DCF99D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204EBB8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WELCOME</w:t>
      </w:r>
    </w:p>
    <w:p w14:paraId="077C2666" w14:textId="77777777" w:rsidR="00F86AB7" w:rsidRDefault="00F86AB7" w:rsidP="00F86AB7">
      <w:pPr>
        <w:rPr>
          <w:bCs/>
          <w:i/>
          <w:sz w:val="24"/>
          <w:szCs w:val="24"/>
        </w:rPr>
      </w:pPr>
      <w:r w:rsidRPr="0045745E">
        <w:rPr>
          <w:bCs/>
          <w:i/>
          <w:sz w:val="24"/>
          <w:szCs w:val="24"/>
        </w:rPr>
        <w:t>Please fill out the ritual of friendship book at the end of the pew.</w:t>
      </w:r>
    </w:p>
    <w:p w14:paraId="40D9C510" w14:textId="77777777" w:rsidR="00F86AB7" w:rsidRPr="008F4B08" w:rsidRDefault="00F86AB7" w:rsidP="00F86AB7">
      <w:pPr>
        <w:rPr>
          <w:bCs/>
          <w:i/>
          <w:sz w:val="16"/>
          <w:szCs w:val="16"/>
        </w:rPr>
      </w:pPr>
    </w:p>
    <w:p w14:paraId="7D69BE84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ANNOUNCEMENTS</w:t>
      </w:r>
    </w:p>
    <w:p w14:paraId="5CBEC7A3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DFD9175" w14:textId="4B99A358" w:rsidR="00F86AB7" w:rsidRPr="0045745E" w:rsidRDefault="00F86AB7" w:rsidP="00F86AB7">
      <w:pPr>
        <w:tabs>
          <w:tab w:val="right" w:pos="8280"/>
        </w:tabs>
        <w:rPr>
          <w:b/>
          <w:i/>
          <w:sz w:val="28"/>
          <w:szCs w:val="28"/>
        </w:rPr>
      </w:pPr>
      <w:r w:rsidRPr="0045745E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HYMN</w:t>
      </w:r>
      <w:r w:rsidRPr="0045745E">
        <w:rPr>
          <w:b/>
          <w:i/>
          <w:sz w:val="28"/>
          <w:szCs w:val="28"/>
        </w:rPr>
        <w:t xml:space="preserve">           </w:t>
      </w:r>
      <w:r>
        <w:rPr>
          <w:b/>
          <w:i/>
          <w:sz w:val="28"/>
          <w:szCs w:val="28"/>
        </w:rPr>
        <w:t xml:space="preserve">            </w:t>
      </w:r>
      <w:r w:rsidRPr="0045745E">
        <w:rPr>
          <w:b/>
          <w:i/>
          <w:sz w:val="28"/>
          <w:szCs w:val="28"/>
        </w:rPr>
        <w:t xml:space="preserve"> </w:t>
      </w:r>
      <w:r w:rsidR="0027138A">
        <w:rPr>
          <w:rFonts w:cstheme="minorHAnsi"/>
          <w:i/>
          <w:iCs/>
          <w:sz w:val="24"/>
          <w:szCs w:val="24"/>
        </w:rPr>
        <w:t xml:space="preserve">A Charge to Keep I Have 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ab/>
        <w:t xml:space="preserve">             UMH #</w:t>
      </w:r>
      <w:r w:rsidR="0027138A">
        <w:rPr>
          <w:rFonts w:cstheme="minorHAnsi"/>
          <w:i/>
          <w:iCs/>
          <w:sz w:val="24"/>
          <w:szCs w:val="24"/>
        </w:rPr>
        <w:t>413</w:t>
      </w:r>
      <w:r w:rsidRPr="0045745E">
        <w:rPr>
          <w:b/>
          <w:i/>
          <w:sz w:val="28"/>
          <w:szCs w:val="28"/>
        </w:rPr>
        <w:t xml:space="preserve">                     </w:t>
      </w:r>
    </w:p>
    <w:p w14:paraId="23C1F5CB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2FF40BD" w14:textId="77777777" w:rsidR="00F86AB7" w:rsidRDefault="00F86AB7" w:rsidP="00F86AB7">
      <w:pPr>
        <w:rPr>
          <w:rFonts w:cstheme="minorHAnsi"/>
          <w:b/>
          <w:sz w:val="28"/>
          <w:szCs w:val="28"/>
        </w:rPr>
      </w:pPr>
      <w:r w:rsidRPr="00283926">
        <w:rPr>
          <w:rFonts w:cstheme="minorHAnsi"/>
          <w:b/>
          <w:sz w:val="28"/>
          <w:szCs w:val="28"/>
        </w:rPr>
        <w:t>*</w:t>
      </w:r>
      <w:r>
        <w:rPr>
          <w:rFonts w:cstheme="minorHAnsi"/>
          <w:b/>
          <w:sz w:val="28"/>
          <w:szCs w:val="28"/>
        </w:rPr>
        <w:t>CALL TO WORSHIP</w:t>
      </w:r>
    </w:p>
    <w:p w14:paraId="75638440" w14:textId="77777777" w:rsidR="00F86AB7" w:rsidRPr="00D90440" w:rsidRDefault="00F86AB7" w:rsidP="00F86AB7">
      <w:pPr>
        <w:rPr>
          <w:rFonts w:cstheme="minorHAnsi"/>
          <w:b/>
          <w:sz w:val="16"/>
          <w:szCs w:val="16"/>
        </w:rPr>
      </w:pPr>
    </w:p>
    <w:p w14:paraId="05D5732E" w14:textId="77777777" w:rsidR="00F86AB7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*OPENING PRAYER</w:t>
      </w:r>
    </w:p>
    <w:p w14:paraId="68B05CC9" w14:textId="77777777" w:rsidR="00F86AB7" w:rsidRPr="00352BFC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50E48A3F" w14:textId="52365782" w:rsidR="00F86AB7" w:rsidRPr="002E54C5" w:rsidRDefault="00F86AB7" w:rsidP="00F86AB7">
      <w:pPr>
        <w:pStyle w:val="tapestry-react-reset"/>
        <w:tabs>
          <w:tab w:val="right" w:pos="8280"/>
        </w:tabs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</w:t>
      </w:r>
      <w:r w:rsidR="002B4CE1">
        <w:rPr>
          <w:rFonts w:asciiTheme="minorHAnsi" w:hAnsiTheme="minorHAnsi" w:cstheme="minorHAnsi"/>
          <w:b/>
          <w:bCs/>
          <w:sz w:val="28"/>
          <w:szCs w:val="28"/>
        </w:rPr>
        <w:t>HYMN</w:t>
      </w:r>
      <w:r>
        <w:rPr>
          <w:rFonts w:ascii="Arial" w:hAnsi="Arial" w:cs="Arial"/>
          <w:b/>
          <w:bCs/>
        </w:rPr>
        <w:t xml:space="preserve">                           </w:t>
      </w:r>
      <w:r w:rsidR="0027138A">
        <w:rPr>
          <w:rFonts w:asciiTheme="minorHAnsi" w:hAnsiTheme="minorHAnsi" w:cstheme="minorHAnsi"/>
          <w:i/>
          <w:iCs/>
        </w:rPr>
        <w:t>Now Thank We All Our God</w:t>
      </w:r>
      <w:r>
        <w:rPr>
          <w:rFonts w:asciiTheme="minorHAnsi" w:hAnsiTheme="minorHAnsi" w:cstheme="minorHAnsi"/>
          <w:i/>
          <w:iCs/>
        </w:rPr>
        <w:t xml:space="preserve">                            </w:t>
      </w:r>
      <w:r>
        <w:rPr>
          <w:rFonts w:asciiTheme="minorHAnsi" w:hAnsiTheme="minorHAnsi" w:cstheme="minorHAnsi"/>
          <w:i/>
          <w:iCs/>
        </w:rPr>
        <w:tab/>
      </w:r>
      <w:r w:rsidR="002B4CE1">
        <w:rPr>
          <w:rFonts w:asciiTheme="minorHAnsi" w:hAnsiTheme="minorHAnsi" w:cstheme="minorHAnsi"/>
          <w:i/>
          <w:iCs/>
        </w:rPr>
        <w:t>UMH</w:t>
      </w:r>
      <w:r w:rsidR="00DB3F94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#</w:t>
      </w:r>
      <w:r w:rsidR="0027138A">
        <w:rPr>
          <w:rFonts w:asciiTheme="minorHAnsi" w:hAnsiTheme="minorHAnsi" w:cstheme="minorHAnsi"/>
          <w:i/>
          <w:iCs/>
        </w:rPr>
        <w:t>102</w:t>
      </w:r>
    </w:p>
    <w:p w14:paraId="6A987D0F" w14:textId="77777777" w:rsidR="00F86AB7" w:rsidRPr="008F4B08" w:rsidRDefault="00F86AB7" w:rsidP="00F86AB7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7702910C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*GOD MOMENTS</w:t>
      </w:r>
      <w:r>
        <w:rPr>
          <w:b/>
          <w:sz w:val="28"/>
          <w:szCs w:val="28"/>
        </w:rPr>
        <w:t xml:space="preserve"> – PASSING THE PEACE OF CHRIST</w:t>
      </w:r>
    </w:p>
    <w:p w14:paraId="38836914" w14:textId="77777777" w:rsidR="00F86AB7" w:rsidRPr="008F4B08" w:rsidRDefault="00F86AB7" w:rsidP="00F86AB7">
      <w:pPr>
        <w:rPr>
          <w:rFonts w:ascii="Arial" w:hAnsi="Arial" w:cs="Arial"/>
          <w:b/>
          <w:bCs/>
          <w:sz w:val="16"/>
          <w:szCs w:val="16"/>
        </w:rPr>
      </w:pPr>
    </w:p>
    <w:p w14:paraId="2462F783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PRAYER/LORD’S PRAYER</w:t>
      </w:r>
    </w:p>
    <w:p w14:paraId="03BE2EDD" w14:textId="77777777" w:rsidR="00F86AB7" w:rsidRPr="006468FF" w:rsidRDefault="00F86AB7" w:rsidP="00F86AB7">
      <w:pPr>
        <w:rPr>
          <w:b/>
          <w:sz w:val="16"/>
          <w:szCs w:val="16"/>
        </w:rPr>
      </w:pPr>
    </w:p>
    <w:p w14:paraId="321898B2" w14:textId="68D03BA5" w:rsidR="00F86AB7" w:rsidRPr="008F4B08" w:rsidRDefault="0027138A" w:rsidP="00893582">
      <w:pPr>
        <w:tabs>
          <w:tab w:val="right" w:pos="8280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>SONG</w:t>
      </w:r>
      <w:r w:rsidR="00F86AB7">
        <w:rPr>
          <w:b/>
          <w:sz w:val="28"/>
          <w:szCs w:val="28"/>
        </w:rPr>
        <w:t xml:space="preserve"> </w:t>
      </w:r>
      <w:r w:rsidR="00F86AB7">
        <w:rPr>
          <w:bCs/>
          <w:sz w:val="28"/>
          <w:szCs w:val="28"/>
        </w:rPr>
        <w:t xml:space="preserve">                           </w:t>
      </w:r>
      <w:r w:rsidR="00924422">
        <w:rPr>
          <w:bCs/>
          <w:sz w:val="28"/>
          <w:szCs w:val="28"/>
        </w:rPr>
        <w:t xml:space="preserve">  </w:t>
      </w:r>
      <w:r w:rsidR="00F86AB7">
        <w:rPr>
          <w:bCs/>
          <w:sz w:val="28"/>
          <w:szCs w:val="28"/>
        </w:rPr>
        <w:t xml:space="preserve"> </w:t>
      </w:r>
      <w:r>
        <w:rPr>
          <w:bCs/>
          <w:i/>
          <w:iCs/>
          <w:sz w:val="24"/>
          <w:szCs w:val="24"/>
        </w:rPr>
        <w:t>We Walk by Faith</w:t>
      </w:r>
      <w:r w:rsidR="00F86AB7">
        <w:rPr>
          <w:bCs/>
          <w:i/>
          <w:iCs/>
          <w:sz w:val="24"/>
          <w:szCs w:val="24"/>
        </w:rPr>
        <w:t xml:space="preserve">              </w:t>
      </w:r>
      <w:r w:rsidR="00F86AB7">
        <w:rPr>
          <w:bCs/>
          <w:i/>
          <w:iCs/>
          <w:sz w:val="24"/>
          <w:szCs w:val="24"/>
        </w:rPr>
        <w:tab/>
      </w:r>
      <w:r>
        <w:rPr>
          <w:bCs/>
          <w:i/>
          <w:iCs/>
          <w:sz w:val="24"/>
          <w:szCs w:val="24"/>
        </w:rPr>
        <w:t>FWS #2196</w:t>
      </w:r>
    </w:p>
    <w:p w14:paraId="74A6B848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3AF89745" w14:textId="5514E03C" w:rsidR="00F86AB7" w:rsidRPr="00887AB7" w:rsidRDefault="00F86AB7" w:rsidP="00F86AB7">
      <w:pPr>
        <w:rPr>
          <w:rFonts w:cstheme="minorHAnsi"/>
          <w:b/>
          <w:i/>
          <w:iCs/>
          <w:sz w:val="24"/>
          <w:szCs w:val="24"/>
        </w:rPr>
      </w:pPr>
      <w:r w:rsidRPr="0045745E">
        <w:rPr>
          <w:b/>
          <w:sz w:val="28"/>
          <w:szCs w:val="28"/>
        </w:rPr>
        <w:t>SCRIPTURE</w:t>
      </w:r>
      <w:r w:rsidRPr="0045745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45745E">
        <w:rPr>
          <w:b/>
          <w:i/>
          <w:sz w:val="28"/>
          <w:szCs w:val="28"/>
        </w:rPr>
        <w:tab/>
      </w:r>
      <w:r w:rsidRPr="00887AB7">
        <w:rPr>
          <w:rFonts w:cstheme="minorHAnsi"/>
          <w:i/>
          <w:iCs/>
          <w:sz w:val="24"/>
          <w:szCs w:val="24"/>
        </w:rPr>
        <w:t xml:space="preserve">Exodus </w:t>
      </w:r>
      <w:r w:rsidR="002B4CE1">
        <w:rPr>
          <w:rFonts w:cstheme="minorHAnsi"/>
          <w:i/>
          <w:iCs/>
          <w:sz w:val="24"/>
          <w:szCs w:val="24"/>
        </w:rPr>
        <w:t>1</w:t>
      </w:r>
      <w:r w:rsidR="0027138A">
        <w:rPr>
          <w:rFonts w:cstheme="minorHAnsi"/>
          <w:i/>
          <w:iCs/>
          <w:sz w:val="24"/>
          <w:szCs w:val="24"/>
        </w:rPr>
        <w:t>7</w:t>
      </w:r>
      <w:r w:rsidR="00EE05F6">
        <w:rPr>
          <w:rFonts w:cstheme="minorHAnsi"/>
          <w:i/>
          <w:iCs/>
          <w:sz w:val="24"/>
          <w:szCs w:val="24"/>
        </w:rPr>
        <w:t>:</w:t>
      </w:r>
      <w:r w:rsidR="0027138A">
        <w:rPr>
          <w:rFonts w:cstheme="minorHAnsi"/>
          <w:i/>
          <w:iCs/>
          <w:sz w:val="24"/>
          <w:szCs w:val="24"/>
        </w:rPr>
        <w:t>1</w:t>
      </w:r>
      <w:r w:rsidR="00EE05F6">
        <w:rPr>
          <w:rFonts w:cstheme="minorHAnsi"/>
          <w:i/>
          <w:iCs/>
          <w:sz w:val="24"/>
          <w:szCs w:val="24"/>
        </w:rPr>
        <w:t>-</w:t>
      </w:r>
      <w:r w:rsidR="0027138A">
        <w:rPr>
          <w:rFonts w:cstheme="minorHAnsi"/>
          <w:i/>
          <w:iCs/>
          <w:sz w:val="24"/>
          <w:szCs w:val="24"/>
        </w:rPr>
        <w:t>7</w:t>
      </w:r>
    </w:p>
    <w:p w14:paraId="6DD0084E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0DB9B29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CHILDREN’S </w:t>
      </w:r>
      <w:r>
        <w:rPr>
          <w:b/>
          <w:sz w:val="28"/>
          <w:szCs w:val="28"/>
        </w:rPr>
        <w:t>MOMENT</w:t>
      </w:r>
      <w:r w:rsidRPr="0045745E">
        <w:rPr>
          <w:b/>
          <w:sz w:val="28"/>
          <w:szCs w:val="28"/>
        </w:rPr>
        <w:t xml:space="preserve">       </w:t>
      </w:r>
      <w:r w:rsidRPr="0045745E">
        <w:rPr>
          <w:bCs/>
          <w:i/>
          <w:sz w:val="24"/>
          <w:szCs w:val="24"/>
        </w:rPr>
        <w:t xml:space="preserve">Where Children Belong                </w:t>
      </w:r>
      <w:r>
        <w:rPr>
          <w:bCs/>
          <w:i/>
          <w:sz w:val="24"/>
          <w:szCs w:val="24"/>
        </w:rPr>
        <w:tab/>
        <w:t xml:space="preserve">          </w:t>
      </w:r>
      <w:r w:rsidRPr="0045745E">
        <w:rPr>
          <w:bCs/>
          <w:i/>
          <w:sz w:val="24"/>
          <w:szCs w:val="24"/>
        </w:rPr>
        <w:t>FWS #2233</w:t>
      </w:r>
    </w:p>
    <w:p w14:paraId="63DC536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6796D25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SERMON                </w:t>
      </w:r>
      <w:r>
        <w:rPr>
          <w:bCs/>
          <w:i/>
          <w:sz w:val="24"/>
          <w:szCs w:val="24"/>
        </w:rPr>
        <w:tab/>
        <w:t xml:space="preserve">     Pastor Valerie</w:t>
      </w:r>
    </w:p>
    <w:p w14:paraId="59E53C14" w14:textId="77777777" w:rsidR="00653D03" w:rsidRPr="00653D03" w:rsidRDefault="00653D03" w:rsidP="00F86AB7">
      <w:pPr>
        <w:tabs>
          <w:tab w:val="right" w:pos="8280"/>
        </w:tabs>
        <w:rPr>
          <w:bCs/>
          <w:i/>
          <w:sz w:val="16"/>
          <w:szCs w:val="16"/>
        </w:rPr>
      </w:pPr>
    </w:p>
    <w:p w14:paraId="42D16FAF" w14:textId="77777777" w:rsidR="00F86AB7" w:rsidRDefault="00F86AB7" w:rsidP="00F86AB7">
      <w:pPr>
        <w:tabs>
          <w:tab w:val="right" w:pos="8280"/>
        </w:tabs>
        <w:rPr>
          <w:bCs/>
          <w:sz w:val="24"/>
          <w:szCs w:val="24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 xml:space="preserve">OFFERING             </w:t>
      </w:r>
      <w:r w:rsidRPr="0045745E">
        <w:rPr>
          <w:bCs/>
          <w:i/>
          <w:sz w:val="24"/>
          <w:szCs w:val="24"/>
        </w:rPr>
        <w:t xml:space="preserve">Praise God from Whom All Blessing Flow        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 xml:space="preserve">   </w:t>
      </w:r>
      <w:r>
        <w:rPr>
          <w:bCs/>
          <w:i/>
          <w:sz w:val="24"/>
          <w:szCs w:val="24"/>
        </w:rPr>
        <w:tab/>
      </w:r>
      <w:r w:rsidRPr="0045745E">
        <w:rPr>
          <w:bCs/>
          <w:i/>
          <w:sz w:val="24"/>
          <w:szCs w:val="24"/>
        </w:rPr>
        <w:t>UMH #9</w:t>
      </w:r>
      <w:r>
        <w:rPr>
          <w:bCs/>
          <w:i/>
          <w:sz w:val="24"/>
          <w:szCs w:val="24"/>
        </w:rPr>
        <w:t>5</w:t>
      </w:r>
    </w:p>
    <w:p w14:paraId="77B65939" w14:textId="77777777" w:rsidR="00F86AB7" w:rsidRPr="008F4B08" w:rsidRDefault="00F86AB7" w:rsidP="00F86AB7">
      <w:pPr>
        <w:rPr>
          <w:bCs/>
          <w:sz w:val="16"/>
          <w:szCs w:val="16"/>
        </w:rPr>
      </w:pPr>
    </w:p>
    <w:p w14:paraId="2989D8F1" w14:textId="77777777" w:rsidR="00F86AB7" w:rsidRPr="00283926" w:rsidRDefault="00F86AB7" w:rsidP="00F86AB7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PRAYER</w:t>
      </w:r>
      <w:r>
        <w:rPr>
          <w:b/>
          <w:sz w:val="28"/>
          <w:szCs w:val="28"/>
        </w:rPr>
        <w:t xml:space="preserve"> OF THANKSGIVING</w:t>
      </w:r>
      <w:r w:rsidRPr="0045745E">
        <w:rPr>
          <w:b/>
          <w:sz w:val="28"/>
          <w:szCs w:val="28"/>
        </w:rPr>
        <w:t xml:space="preserve">  </w:t>
      </w:r>
    </w:p>
    <w:p w14:paraId="28546B7F" w14:textId="77777777" w:rsidR="00F86AB7" w:rsidRPr="00653D03" w:rsidRDefault="00F86AB7" w:rsidP="00F86AB7">
      <w:pPr>
        <w:rPr>
          <w:b/>
          <w:iCs/>
          <w:sz w:val="14"/>
          <w:szCs w:val="14"/>
        </w:rPr>
      </w:pPr>
    </w:p>
    <w:p w14:paraId="49ACA7BA" w14:textId="5C490C60" w:rsidR="00F86AB7" w:rsidRPr="0045745E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bCs/>
          <w:iCs/>
          <w:sz w:val="28"/>
          <w:szCs w:val="28"/>
        </w:rPr>
        <w:t xml:space="preserve">*CLOSING </w:t>
      </w:r>
      <w:r w:rsidR="0027138A">
        <w:rPr>
          <w:b/>
          <w:bCs/>
          <w:iCs/>
          <w:sz w:val="28"/>
          <w:szCs w:val="28"/>
        </w:rPr>
        <w:t>SONG</w:t>
      </w:r>
      <w:r w:rsidRPr="0045745E">
        <w:rPr>
          <w:b/>
          <w:iCs/>
          <w:sz w:val="28"/>
          <w:szCs w:val="28"/>
        </w:rPr>
        <w:t xml:space="preserve">    </w:t>
      </w:r>
      <w:r>
        <w:rPr>
          <w:b/>
          <w:iCs/>
          <w:sz w:val="28"/>
          <w:szCs w:val="28"/>
        </w:rPr>
        <w:t xml:space="preserve">        </w:t>
      </w:r>
      <w:r w:rsidR="0027138A">
        <w:rPr>
          <w:bCs/>
          <w:i/>
          <w:sz w:val="24"/>
          <w:szCs w:val="24"/>
        </w:rPr>
        <w:t xml:space="preserve">When We Are Called to Sing Your Praise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 xml:space="preserve">          </w:t>
      </w:r>
      <w:r w:rsidR="0027138A">
        <w:rPr>
          <w:bCs/>
          <w:i/>
          <w:sz w:val="24"/>
          <w:szCs w:val="24"/>
        </w:rPr>
        <w:t>FWS #2216</w:t>
      </w:r>
    </w:p>
    <w:p w14:paraId="7FAB5412" w14:textId="77777777" w:rsidR="00F86AB7" w:rsidRPr="00653D03" w:rsidRDefault="00F86AB7" w:rsidP="00F86AB7">
      <w:pPr>
        <w:rPr>
          <w:b/>
          <w:sz w:val="14"/>
          <w:szCs w:val="14"/>
        </w:rPr>
      </w:pPr>
      <w:r w:rsidRPr="00653D03">
        <w:rPr>
          <w:b/>
          <w:sz w:val="16"/>
          <w:szCs w:val="16"/>
        </w:rPr>
        <w:t xml:space="preserve"> </w:t>
      </w:r>
    </w:p>
    <w:p w14:paraId="6AC53E0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*BENEDICTION</w:t>
      </w:r>
    </w:p>
    <w:p w14:paraId="2BE8BC27" w14:textId="77777777" w:rsidR="00F86AB7" w:rsidRPr="00653D03" w:rsidRDefault="00F86AB7" w:rsidP="00F86AB7">
      <w:pPr>
        <w:rPr>
          <w:b/>
          <w:sz w:val="14"/>
          <w:szCs w:val="14"/>
        </w:rPr>
      </w:pPr>
    </w:p>
    <w:p w14:paraId="1A86ED8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POSTLUDE</w:t>
      </w:r>
    </w:p>
    <w:p w14:paraId="6DF57CDC" w14:textId="0199FF2B" w:rsidR="00F200E8" w:rsidRDefault="000F0C3F" w:rsidP="00EE57D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E57D5" w:rsidRPr="00D161E0">
        <w:rPr>
          <w:b/>
          <w:bCs/>
          <w:sz w:val="32"/>
          <w:szCs w:val="32"/>
        </w:rPr>
        <w:t>ANNOUNCEMENTS</w:t>
      </w:r>
    </w:p>
    <w:p w14:paraId="03ACCF1C" w14:textId="4E6F9756" w:rsidR="00DB46E3" w:rsidRDefault="00DB46E3" w:rsidP="00DB46E3">
      <w:pPr>
        <w:rPr>
          <w:b/>
          <w:bCs/>
          <w:caps/>
          <w:noProof/>
          <w:sz w:val="21"/>
          <w:szCs w:val="21"/>
        </w:rPr>
      </w:pPr>
      <w:r>
        <w:rPr>
          <w:b/>
          <w:bCs/>
          <w:caps/>
          <w:noProof/>
          <w:sz w:val="21"/>
          <w:szCs w:val="21"/>
        </w:rPr>
        <w:t xml:space="preserve">          </w: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6AF787DA" wp14:editId="2A09FF46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485775" cy="495300"/>
                <wp:effectExtent l="0" t="0" r="28575" b="19050"/>
                <wp:wrapSquare wrapText="bothSides"/>
                <wp:docPr id="1256710777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E101AC" w14:textId="0AC67B34" w:rsidR="00DB46E3" w:rsidRDefault="00DB46E3" w:rsidP="00DB4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F787DA" id="_x0000_s1033" style="position:absolute;margin-left:0;margin-top:12.75pt;width:38.25pt;height:39pt;z-index:25209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" fillcolor="windowText" strokeweight="1pt">
                <v:stroke joinstyle="miter"/>
                <v:textbox>
                  <w:txbxContent>
                    <w:p w14:paraId="43E101AC" w14:textId="0AC67B34" w:rsidR="00DB46E3" w:rsidRDefault="00DB46E3" w:rsidP="00DB46E3">
                      <w:pPr>
                        <w:jc w:val="center"/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bCs/>
          <w:caps/>
          <w:noProof/>
          <w:sz w:val="21"/>
          <w:szCs w:val="21"/>
        </w:rPr>
        <w:t xml:space="preserve">       </w:t>
      </w:r>
    </w:p>
    <w:p w14:paraId="2799A782" w14:textId="207CAD75" w:rsidR="00067318" w:rsidRPr="00056012" w:rsidRDefault="007E2FFA" w:rsidP="007E2FFA">
      <w:pPr>
        <w:ind w:left="990"/>
        <w:rPr>
          <w:rStyle w:val="normaltextrun"/>
          <w:rFonts w:cstheme="minorHAnsi"/>
          <w:b/>
          <w:bCs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0CF24C95" wp14:editId="79B0473C">
                <wp:simplePos x="0" y="0"/>
                <wp:positionH relativeFrom="margin">
                  <wp:posOffset>6172200</wp:posOffset>
                </wp:positionH>
                <wp:positionV relativeFrom="paragraph">
                  <wp:posOffset>17780</wp:posOffset>
                </wp:positionV>
                <wp:extent cx="514350" cy="409575"/>
                <wp:effectExtent l="0" t="0" r="0" b="9525"/>
                <wp:wrapNone/>
                <wp:docPr id="1740570627" name="Text Box 1740570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093C40" w14:textId="0C4301B0" w:rsidR="007E2FFA" w:rsidRPr="0032111A" w:rsidRDefault="007E2FFA" w:rsidP="007E2FF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  <w:p w14:paraId="3580C1DA" w14:textId="1220E54B" w:rsidR="00067318" w:rsidRPr="00067318" w:rsidRDefault="00067318" w:rsidP="00067318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24C95" id="Text Box 1740570627" o:spid="_x0000_s1034" type="#_x0000_t202" style="position:absolute;left:0;text-align:left;margin-left:486pt;margin-top:1.4pt;width:40.5pt;height:32.25pt;z-index:25209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" filled="f" stroked="f">
                <v:textbox>
                  <w:txbxContent>
                    <w:p w14:paraId="13093C40" w14:textId="0C4301B0" w:rsidR="007E2FFA" w:rsidRPr="0032111A" w:rsidRDefault="007E2FFA" w:rsidP="007E2FF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  <w:p w14:paraId="3580C1DA" w14:textId="1220E54B" w:rsidR="00067318" w:rsidRPr="00067318" w:rsidRDefault="00067318" w:rsidP="00067318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318"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69DCA781" wp14:editId="5EE169AD">
                <wp:simplePos x="0" y="0"/>
                <wp:positionH relativeFrom="column">
                  <wp:posOffset>9525</wp:posOffset>
                </wp:positionH>
                <wp:positionV relativeFrom="paragraph">
                  <wp:posOffset>15875</wp:posOffset>
                </wp:positionV>
                <wp:extent cx="485775" cy="495300"/>
                <wp:effectExtent l="0" t="0" r="28575" b="19050"/>
                <wp:wrapSquare wrapText="bothSides"/>
                <wp:docPr id="158423443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BE4A97" id="Rounded Rectangle 9" o:spid="_x0000_s1026" style="position:absolute;margin-left:.75pt;margin-top:1.25pt;width:38.25pt;height:39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067318">
        <w:rPr>
          <w:rFonts w:cstheme="minorHAnsi"/>
          <w:b/>
          <w:bCs/>
          <w:caps/>
          <w:noProof/>
        </w:rPr>
        <w:t>ANNUAL SOUP KITCHEN AND COUNTRY STORE</w:t>
      </w:r>
    </w:p>
    <w:p w14:paraId="0306EC1E" w14:textId="67245C1A" w:rsidR="00067318" w:rsidRDefault="00067318" w:rsidP="00067318">
      <w:pPr>
        <w:ind w:left="990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TUESDAY, OCTOBER 20</w:t>
      </w:r>
      <w:r w:rsidRPr="00067318">
        <w:rPr>
          <w:rFonts w:cstheme="minorHAnsi"/>
          <w:caps/>
          <w:sz w:val="20"/>
          <w:szCs w:val="20"/>
          <w:vertAlign w:val="superscript"/>
        </w:rPr>
        <w:t>TH</w:t>
      </w:r>
      <w:r>
        <w:rPr>
          <w:rFonts w:cstheme="minorHAnsi"/>
          <w:caps/>
          <w:sz w:val="20"/>
          <w:szCs w:val="20"/>
        </w:rPr>
        <w:t xml:space="preserve"> 4:30-7PM. DONATIONS OF PIES, SOUPS AND CASH DONATIONS FOR SUPPLIES. SEE BULLETIN INSERT FOR MORE INFORMATION </w:t>
      </w:r>
    </w:p>
    <w:p w14:paraId="689CCC09" w14:textId="77777777" w:rsidR="00067318" w:rsidRPr="00067318" w:rsidRDefault="00067318" w:rsidP="00067318">
      <w:pPr>
        <w:ind w:left="990"/>
        <w:rPr>
          <w:rFonts w:cstheme="minorHAnsi"/>
          <w:caps/>
          <w:sz w:val="12"/>
          <w:szCs w:val="12"/>
        </w:rPr>
      </w:pPr>
    </w:p>
    <w:p w14:paraId="667E53E0" w14:textId="624C6F53" w:rsidR="00DB5DC6" w:rsidRPr="00DB46E3" w:rsidRDefault="00347E2F" w:rsidP="00DB5DC6">
      <w:pPr>
        <w:rPr>
          <w:b/>
          <w:caps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AED9B44" wp14:editId="641B3397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485775" cy="495300"/>
                <wp:effectExtent l="0" t="0" r="28575" b="19050"/>
                <wp:wrapSquare wrapText="bothSides"/>
                <wp:docPr id="184067817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C2981E" id="Rounded Rectangle 9" o:spid="_x0000_s1026" style="position:absolute;margin-left:0;margin-top:2.35pt;width:38.25pt;height:39pt;z-index:25203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MNOS+D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BC1AE52" wp14:editId="33F0D0EC">
                <wp:simplePos x="0" y="0"/>
                <wp:positionH relativeFrom="margin">
                  <wp:posOffset>6181725</wp:posOffset>
                </wp:positionH>
                <wp:positionV relativeFrom="paragraph">
                  <wp:posOffset>29210</wp:posOffset>
                </wp:positionV>
                <wp:extent cx="476250" cy="409575"/>
                <wp:effectExtent l="0" t="0" r="0" b="9525"/>
                <wp:wrapNone/>
                <wp:docPr id="540240927" name="Text Box 54024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08AF41" w14:textId="01A48386" w:rsidR="00DB5DC6" w:rsidRPr="0032111A" w:rsidRDefault="00DB5DC6" w:rsidP="00DB5DC6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AE52" id="Text Box 540240927" o:spid="_x0000_s1035" type="#_x0000_t202" style="position:absolute;margin-left:486.75pt;margin-top:2.3pt;width:37.5pt;height:32.25pt;z-index:25203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" filled="f" stroked="f">
                <v:textbox>
                  <w:txbxContent>
                    <w:p w14:paraId="7B08AF41" w14:textId="01A48386" w:rsidR="00DB5DC6" w:rsidRPr="0032111A" w:rsidRDefault="00DB5DC6" w:rsidP="00DB5DC6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5DC6" w:rsidRPr="00DB46E3">
        <w:rPr>
          <w:b/>
          <w:bCs/>
          <w:caps/>
          <w:noProof/>
        </w:rPr>
        <w:t>605 Food donation needs for september</w:t>
      </w:r>
    </w:p>
    <w:p w14:paraId="1764A3D3" w14:textId="532F7F0B" w:rsidR="00DB5DC6" w:rsidRPr="00BC3811" w:rsidRDefault="00DB5DC6" w:rsidP="00DB5DC6">
      <w:pPr>
        <w:rPr>
          <w:caps/>
          <w:sz w:val="21"/>
          <w:szCs w:val="21"/>
        </w:rPr>
      </w:pPr>
      <w:r w:rsidRPr="00BC3811">
        <w:rPr>
          <w:caps/>
          <w:sz w:val="21"/>
          <w:szCs w:val="21"/>
        </w:rPr>
        <w:t>Green beans (no french cut); Hamburger; fruit</w:t>
      </w:r>
      <w:r w:rsidR="00645687" w:rsidRPr="00BC3811">
        <w:rPr>
          <w:caps/>
          <w:sz w:val="21"/>
          <w:szCs w:val="21"/>
        </w:rPr>
        <w:t xml:space="preserve"> </w:t>
      </w:r>
      <w:r w:rsidRPr="00BC3811">
        <w:rPr>
          <w:caps/>
          <w:sz w:val="21"/>
          <w:szCs w:val="21"/>
        </w:rPr>
        <w:t>cups/applesauce and juice boxes – please write 605 on items.</w:t>
      </w:r>
    </w:p>
    <w:p w14:paraId="3A7941EA" w14:textId="77777777" w:rsidR="00347E2F" w:rsidRDefault="00347E2F" w:rsidP="00CA0DDF">
      <w:pPr>
        <w:rPr>
          <w:sz w:val="6"/>
          <w:szCs w:val="6"/>
        </w:rPr>
      </w:pPr>
    </w:p>
    <w:p w14:paraId="306A70EA" w14:textId="5C1E28F1" w:rsidR="00CA0DDF" w:rsidRPr="00B01C4C" w:rsidRDefault="00CA0DDF" w:rsidP="00CA0DDF">
      <w:pPr>
        <w:rPr>
          <w:sz w:val="6"/>
          <w:szCs w:val="6"/>
        </w:rPr>
      </w:pPr>
    </w:p>
    <w:p w14:paraId="595808A5" w14:textId="663AFF8E" w:rsidR="00627890" w:rsidRPr="00056012" w:rsidRDefault="00DB46E3" w:rsidP="00627890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C4B65A1" wp14:editId="259E4060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034213180" name="Text Box 103421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05FAD6" w14:textId="09CDD9FB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B65A1" id="Text Box 1034213180" o:spid="_x0000_s1036" type="#_x0000_t202" style="position:absolute;left:0;text-align:left;margin-left:486pt;margin-top:5.15pt;width:37.5pt;height:32.25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" filled="f" stroked="f">
                <v:textbox>
                  <w:txbxContent>
                    <w:p w14:paraId="5C05FAD6" w14:textId="09CDD9FB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01746A6" wp14:editId="58D40BB5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27000111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06C1BF" id="Rounded Rectangle 9" o:spid="_x0000_s1026" style="position:absolute;margin-left:2.25pt;margin-top:1.8pt;width:38.25pt;height:39pt;z-index:25202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627890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volu</w:t>
      </w:r>
      <w:r w:rsidR="00627890" w:rsidRPr="00056012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nteer</w:t>
      </w:r>
      <w:r w:rsidR="00627890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 xml:space="preserve"> to help Laurie cook for 605 meal on Wed Nights</w:t>
      </w:r>
    </w:p>
    <w:p w14:paraId="21DB9727" w14:textId="6460877F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 w:rsidRPr="004B73BC">
        <w:rPr>
          <w:rFonts w:cstheme="minorHAnsi"/>
          <w:caps/>
          <w:sz w:val="20"/>
          <w:szCs w:val="20"/>
        </w:rPr>
        <w:t xml:space="preserve">This </w:t>
      </w:r>
      <w:r>
        <w:rPr>
          <w:rFonts w:cstheme="minorHAnsi"/>
          <w:caps/>
          <w:sz w:val="20"/>
          <w:szCs w:val="20"/>
        </w:rPr>
        <w:t>volunteer</w:t>
      </w:r>
      <w:r w:rsidRPr="004B73BC">
        <w:rPr>
          <w:rFonts w:cstheme="minorHAnsi"/>
          <w:caps/>
          <w:sz w:val="20"/>
          <w:szCs w:val="20"/>
        </w:rPr>
        <w:t xml:space="preserve"> would be a</w:t>
      </w:r>
      <w:r>
        <w:rPr>
          <w:rFonts w:cstheme="minorHAnsi"/>
          <w:caps/>
          <w:sz w:val="20"/>
          <w:szCs w:val="20"/>
        </w:rPr>
        <w:t>n</w:t>
      </w:r>
      <w:r w:rsidRPr="004B73BC">
        <w:rPr>
          <w:rFonts w:cstheme="minorHAnsi"/>
          <w:caps/>
          <w:sz w:val="20"/>
          <w:szCs w:val="20"/>
        </w:rPr>
        <w:t xml:space="preserve"> assistant to Laurie.</w:t>
      </w:r>
    </w:p>
    <w:p w14:paraId="004266DF" w14:textId="1718CDB8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i</w:t>
      </w:r>
      <w:r w:rsidRPr="004B73BC">
        <w:rPr>
          <w:rFonts w:cstheme="minorHAnsi"/>
          <w:caps/>
          <w:sz w:val="20"/>
          <w:szCs w:val="20"/>
        </w:rPr>
        <w:t>f interested or have any questions please talk to Brooklyn</w:t>
      </w:r>
    </w:p>
    <w:p w14:paraId="481EE93A" w14:textId="77777777" w:rsidR="00067318" w:rsidRDefault="00067318" w:rsidP="00627890">
      <w:pPr>
        <w:pStyle w:val="NormalWeb"/>
        <w:spacing w:before="0" w:after="0" w:line="240" w:lineRule="auto"/>
        <w:rPr>
          <w:rFonts w:cstheme="minorHAnsi"/>
          <w:caps/>
          <w:sz w:val="10"/>
          <w:szCs w:val="10"/>
        </w:rPr>
      </w:pPr>
    </w:p>
    <w:p w14:paraId="3357B7DD" w14:textId="6DBB5E56" w:rsidR="00627890" w:rsidRPr="00627890" w:rsidRDefault="00ED4773" w:rsidP="00627890">
      <w:pPr>
        <w:pStyle w:val="NormalWeb"/>
        <w:spacing w:before="0" w:after="0" w:line="240" w:lineRule="auto"/>
        <w:rPr>
          <w:rFonts w:cstheme="minorHAnsi"/>
          <w:caps/>
          <w:sz w:val="10"/>
          <w:szCs w:val="10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7BFEFA5B" wp14:editId="33ECB49D">
                <wp:simplePos x="0" y="0"/>
                <wp:positionH relativeFrom="margin">
                  <wp:posOffset>6172200</wp:posOffset>
                </wp:positionH>
                <wp:positionV relativeFrom="paragraph">
                  <wp:posOffset>76200</wp:posOffset>
                </wp:positionV>
                <wp:extent cx="476250" cy="409575"/>
                <wp:effectExtent l="0" t="0" r="0" b="9525"/>
                <wp:wrapNone/>
                <wp:docPr id="1106588503" name="Text Box 1106588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70CF76" w14:textId="2B8F5EEC" w:rsidR="00B726AF" w:rsidRPr="0032111A" w:rsidRDefault="00B726AF" w:rsidP="00B726AF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EFA5B" id="Text Box 1106588503" o:spid="_x0000_s1037" type="#_x0000_t202" style="position:absolute;margin-left:486pt;margin-top:6pt;width:37.5pt;height:32.2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XdFgIAADg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" filled="f" stroked="f">
                <v:textbox>
                  <w:txbxContent>
                    <w:p w14:paraId="0070CF76" w14:textId="2B8F5EEC" w:rsidR="00B726AF" w:rsidRPr="0032111A" w:rsidRDefault="00B726AF" w:rsidP="00B726AF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6DAC3E2" wp14:editId="7942C8C0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485775" cy="495300"/>
                <wp:effectExtent l="0" t="0" r="28575" b="19050"/>
                <wp:wrapSquare wrapText="bothSides"/>
                <wp:docPr id="73677638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ABD692" id="Rounded Rectangle 9" o:spid="_x0000_s1026" style="position:absolute;margin-left:0;margin-top:3.8pt;width:38.25pt;height:39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D4Ek33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</w:p>
    <w:p w14:paraId="2E2A6BE1" w14:textId="0947DDCC" w:rsidR="00B726AF" w:rsidRPr="00EC1453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</w:pPr>
      <w:r w:rsidRPr="00B726AF">
        <w:rPr>
          <w:rStyle w:val="Heading2Char"/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>Watchers for Community Garden Needed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  <w:t xml:space="preserve"> </w:t>
      </w:r>
    </w:p>
    <w:p w14:paraId="32957C50" w14:textId="57BCD55C" w:rsidR="00B726AF" w:rsidRPr="00EC1453" w:rsidRDefault="00B726AF" w:rsidP="00B726AF">
      <w:pPr>
        <w:rPr>
          <w:rStyle w:val="normaltextrun"/>
          <w:rFonts w:cstheme="minorHAnsi"/>
          <w:caps/>
          <w:sz w:val="20"/>
          <w:szCs w:val="20"/>
        </w:rPr>
      </w:pPr>
      <w:r w:rsidRPr="00EC1453">
        <w:rPr>
          <w:rStyle w:val="normaltextrun"/>
          <w:rFonts w:cstheme="minorHAnsi"/>
          <w:caps/>
          <w:sz w:val="20"/>
          <w:szCs w:val="20"/>
        </w:rPr>
        <w:t>There is a sign-up sheet on the Missions table for helpers needed. If you have questions, please call Marilyn Elwood (402) 992-4377.</w:t>
      </w:r>
      <w:r w:rsidRPr="00EC1453">
        <w:rPr>
          <w:rStyle w:val="eop"/>
          <w:rFonts w:cstheme="minorHAnsi"/>
          <w:caps/>
          <w:sz w:val="20"/>
          <w:szCs w:val="20"/>
        </w:rPr>
        <w:t> P</w:t>
      </w:r>
      <w:r w:rsidRPr="00EC1453">
        <w:rPr>
          <w:rStyle w:val="normaltextrun"/>
          <w:rFonts w:cstheme="minorHAnsi"/>
          <w:caps/>
          <w:sz w:val="20"/>
          <w:szCs w:val="20"/>
        </w:rPr>
        <w:t>lots #20, #</w:t>
      </w:r>
      <w:r w:rsidR="00DC5DB2" w:rsidRPr="00EC1453">
        <w:rPr>
          <w:rStyle w:val="normaltextrun"/>
          <w:rFonts w:cstheme="minorHAnsi"/>
          <w:caps/>
          <w:sz w:val="20"/>
          <w:szCs w:val="20"/>
        </w:rPr>
        <w:t xml:space="preserve"> 21 &amp; </w:t>
      </w:r>
      <w:r w:rsidRPr="00EC1453">
        <w:rPr>
          <w:rStyle w:val="normaltextrun"/>
          <w:rFonts w:cstheme="minorHAnsi"/>
          <w:caps/>
          <w:sz w:val="20"/>
          <w:szCs w:val="20"/>
        </w:rPr>
        <w:t xml:space="preserve">22. </w:t>
      </w:r>
    </w:p>
    <w:p w14:paraId="2BCED62A" w14:textId="77777777" w:rsidR="00B726AF" w:rsidRPr="004B73BC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eop"/>
          <w:rFonts w:asciiTheme="minorHAnsi" w:hAnsiTheme="minorHAnsi" w:cstheme="minorHAnsi"/>
          <w:sz w:val="10"/>
          <w:szCs w:val="10"/>
        </w:rPr>
      </w:pPr>
    </w:p>
    <w:p w14:paraId="1B320FCC" w14:textId="77777777" w:rsidR="00013A7D" w:rsidRPr="00B04F08" w:rsidRDefault="00013A7D" w:rsidP="00013A7D">
      <w:pPr>
        <w:rPr>
          <w:b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F3A15FF" wp14:editId="026AADA9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485775" cy="495300"/>
                <wp:effectExtent l="0" t="0" r="28575" b="19050"/>
                <wp:wrapSquare wrapText="bothSides"/>
                <wp:docPr id="901290102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98652C8" id="Rounded Rectangle 9" o:spid="_x0000_s1026" style="position:absolute;margin-left:0;margin-top:2.95pt;width:38.25pt;height:39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PBss4L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194CD96" wp14:editId="549FDF3E">
                <wp:simplePos x="0" y="0"/>
                <wp:positionH relativeFrom="margin">
                  <wp:posOffset>6181725</wp:posOffset>
                </wp:positionH>
                <wp:positionV relativeFrom="paragraph">
                  <wp:posOffset>36830</wp:posOffset>
                </wp:positionV>
                <wp:extent cx="476250" cy="409575"/>
                <wp:effectExtent l="0" t="0" r="0" b="9525"/>
                <wp:wrapNone/>
                <wp:docPr id="82808163" name="Text Box 82808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C77075" w14:textId="77777777" w:rsidR="00013A7D" w:rsidRPr="0032111A" w:rsidRDefault="00013A7D" w:rsidP="00013A7D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CD96" id="Text Box 82808163" o:spid="_x0000_s1038" type="#_x0000_t202" style="position:absolute;margin-left:486.75pt;margin-top:2.9pt;width:37.5pt;height:32.2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R5FwIAADg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" filled="f" stroked="f">
                <v:textbox>
                  <w:txbxContent>
                    <w:p w14:paraId="41C77075" w14:textId="77777777" w:rsidR="00013A7D" w:rsidRPr="0032111A" w:rsidRDefault="00013A7D" w:rsidP="00013A7D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b/>
          <w:caps/>
        </w:rPr>
        <w:t>Youth Coordinator Needed</w:t>
      </w:r>
    </w:p>
    <w:p w14:paraId="6A94D009" w14:textId="7777777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Responsible for Youth Group – meet Wednesday Nights during school year</w:t>
      </w:r>
    </w:p>
    <w:p w14:paraId="4AE1B06D" w14:textId="4E5E245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Paid or Volunteer position</w:t>
      </w:r>
      <w:r w:rsidR="00887AB7">
        <w:rPr>
          <w:caps/>
          <w:sz w:val="20"/>
          <w:szCs w:val="20"/>
        </w:rPr>
        <w:t xml:space="preserve"> – </w:t>
      </w:r>
      <w:r w:rsidRPr="00E57E9C">
        <w:rPr>
          <w:caps/>
          <w:sz w:val="20"/>
          <w:szCs w:val="20"/>
        </w:rPr>
        <w:t>Contact a member of SPPRC Tammi, Mik</w:t>
      </w:r>
      <w:r>
        <w:rPr>
          <w:caps/>
          <w:sz w:val="20"/>
          <w:szCs w:val="20"/>
        </w:rPr>
        <w:t>ae</w:t>
      </w:r>
      <w:r w:rsidRPr="00E57E9C">
        <w:rPr>
          <w:caps/>
          <w:sz w:val="20"/>
          <w:szCs w:val="20"/>
        </w:rPr>
        <w:t xml:space="preserve">l, Jeannette </w:t>
      </w:r>
    </w:p>
    <w:p w14:paraId="065D6D48" w14:textId="74447A42" w:rsidR="003E03CB" w:rsidRPr="0032111A" w:rsidRDefault="003E03CB" w:rsidP="00EE57D5">
      <w:pPr>
        <w:rPr>
          <w:sz w:val="10"/>
          <w:szCs w:val="10"/>
        </w:rPr>
      </w:pPr>
    </w:p>
    <w:p w14:paraId="4B5DD7FB" w14:textId="44D581DD" w:rsidR="00152E78" w:rsidRPr="0065650B" w:rsidRDefault="008F0697" w:rsidP="007A7C3C">
      <w:pPr>
        <w:rPr>
          <w:b/>
          <w:bCs/>
          <w:sz w:val="6"/>
          <w:szCs w:val="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9AA6E1" wp14:editId="7A00EBA3">
                <wp:simplePos x="0" y="0"/>
                <wp:positionH relativeFrom="margin">
                  <wp:posOffset>6315075</wp:posOffset>
                </wp:positionH>
                <wp:positionV relativeFrom="paragraph">
                  <wp:posOffset>9525</wp:posOffset>
                </wp:positionV>
                <wp:extent cx="3962400" cy="190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726A8" id="Straight Connector 2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97.25pt,.75pt" to="809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BF02996" w14:textId="798E699E" w:rsidR="00845121" w:rsidRPr="00B92427" w:rsidRDefault="008F0697" w:rsidP="00845121">
      <w:pPr>
        <w:jc w:val="center"/>
        <w:rPr>
          <w:b/>
          <w:bCs/>
          <w:sz w:val="24"/>
          <w:szCs w:val="24"/>
        </w:rPr>
      </w:pPr>
      <w:r w:rsidRPr="00B92427">
        <w:rPr>
          <w:b/>
          <w:bCs/>
          <w:sz w:val="24"/>
          <w:szCs w:val="24"/>
        </w:rPr>
        <w:t>DISCIPLESHIP/SMALL GROUP OPPORTUNITIES</w:t>
      </w:r>
    </w:p>
    <w:p w14:paraId="173CC615" w14:textId="72D448DB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Women’s Bible Study: </w:t>
      </w:r>
      <w:r w:rsidRPr="00B22C42">
        <w:rPr>
          <w:sz w:val="20"/>
          <w:szCs w:val="20"/>
        </w:rPr>
        <w:t>Sundays, 8:30am, Room 206</w:t>
      </w:r>
    </w:p>
    <w:p w14:paraId="1187E0CF" w14:textId="62163899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God Winks Circle: </w:t>
      </w:r>
      <w:r w:rsidRPr="00B22C42">
        <w:rPr>
          <w:sz w:val="20"/>
          <w:szCs w:val="20"/>
        </w:rPr>
        <w:t>Tuesdays, 7am, Fryn’ Pan</w:t>
      </w:r>
    </w:p>
    <w:p w14:paraId="2BEBB092" w14:textId="0653A18B" w:rsidR="008F0697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Quilters: </w:t>
      </w:r>
      <w:r w:rsidRPr="00B22C42">
        <w:rPr>
          <w:sz w:val="20"/>
          <w:szCs w:val="20"/>
        </w:rPr>
        <w:t>Tuesdays, 1pm, Room 208</w:t>
      </w:r>
    </w:p>
    <w:p w14:paraId="690C3002" w14:textId="0A33BBFC" w:rsidR="002F69D4" w:rsidRPr="00B22C42" w:rsidRDefault="002F69D4" w:rsidP="008F0697">
      <w:pPr>
        <w:rPr>
          <w:sz w:val="20"/>
          <w:szCs w:val="20"/>
        </w:rPr>
      </w:pPr>
      <w:r w:rsidRPr="002F69D4">
        <w:rPr>
          <w:b/>
          <w:bCs/>
          <w:sz w:val="20"/>
          <w:szCs w:val="20"/>
        </w:rPr>
        <w:t>Bibles &amp; Brews</w:t>
      </w:r>
      <w:r>
        <w:rPr>
          <w:sz w:val="20"/>
          <w:szCs w:val="20"/>
        </w:rPr>
        <w:t xml:space="preserve">: Every Other Tuesday, 5:15pm, </w:t>
      </w:r>
      <w:r w:rsidR="003439AF">
        <w:rPr>
          <w:sz w:val="20"/>
          <w:szCs w:val="20"/>
        </w:rPr>
        <w:t>Ben’s</w:t>
      </w:r>
      <w:r w:rsidR="005026A0">
        <w:rPr>
          <w:sz w:val="20"/>
          <w:szCs w:val="20"/>
        </w:rPr>
        <w:t xml:space="preserve"> </w:t>
      </w:r>
    </w:p>
    <w:p w14:paraId="0BE1ACAE" w14:textId="1C2FD0C0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Youth Bells (Grades 3</w:t>
      </w:r>
      <w:r w:rsidR="009B2F2E">
        <w:rPr>
          <w:b/>
          <w:sz w:val="20"/>
          <w:szCs w:val="20"/>
        </w:rPr>
        <w:t xml:space="preserve"> &amp; up</w:t>
      </w:r>
      <w:r w:rsidRPr="00B22C42">
        <w:rPr>
          <w:b/>
          <w:sz w:val="20"/>
          <w:szCs w:val="20"/>
        </w:rPr>
        <w:t xml:space="preserve">): </w:t>
      </w:r>
      <w:r w:rsidRPr="00B22C42">
        <w:rPr>
          <w:sz w:val="20"/>
          <w:szCs w:val="20"/>
        </w:rPr>
        <w:t>Wednesdays, 4:50pm, Bell Room</w:t>
      </w:r>
      <w:r w:rsidR="0034727F">
        <w:rPr>
          <w:sz w:val="20"/>
          <w:szCs w:val="20"/>
        </w:rPr>
        <w:t xml:space="preserve"> – </w:t>
      </w:r>
      <w:r w:rsidR="004B73BC" w:rsidRPr="00740389">
        <w:rPr>
          <w:b/>
          <w:bCs/>
          <w:sz w:val="20"/>
          <w:szCs w:val="20"/>
          <w:u w:val="single"/>
        </w:rPr>
        <w:t>S</w:t>
      </w:r>
      <w:r w:rsidR="008F4B08" w:rsidRPr="00740389">
        <w:rPr>
          <w:b/>
          <w:bCs/>
          <w:sz w:val="20"/>
          <w:szCs w:val="20"/>
          <w:u w:val="single"/>
        </w:rPr>
        <w:t>tar</w:t>
      </w:r>
      <w:r w:rsidR="00821D80">
        <w:rPr>
          <w:b/>
          <w:bCs/>
          <w:sz w:val="20"/>
          <w:szCs w:val="20"/>
          <w:u w:val="single"/>
        </w:rPr>
        <w:t>ted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180F11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BAA484E" w14:textId="3D512081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605 Children’s Ministry (Preschool – </w:t>
      </w:r>
      <w:r w:rsidR="00490D6E">
        <w:rPr>
          <w:b/>
          <w:sz w:val="20"/>
          <w:szCs w:val="20"/>
        </w:rPr>
        <w:t>6</w:t>
      </w:r>
      <w:r w:rsidRPr="00B22C42">
        <w:rPr>
          <w:b/>
          <w:sz w:val="20"/>
          <w:szCs w:val="20"/>
          <w:vertAlign w:val="superscript"/>
        </w:rPr>
        <w:t>th</w:t>
      </w:r>
      <w:r w:rsidRPr="00B22C42">
        <w:rPr>
          <w:b/>
          <w:sz w:val="20"/>
          <w:szCs w:val="20"/>
        </w:rPr>
        <w:t xml:space="preserve"> Grade): </w:t>
      </w:r>
      <w:r w:rsidRPr="00B22C42">
        <w:rPr>
          <w:sz w:val="20"/>
          <w:szCs w:val="20"/>
        </w:rPr>
        <w:t>Wednesdays, 5:15pm, First U</w:t>
      </w:r>
      <w:r w:rsidR="0065650B" w:rsidRPr="00B22C42">
        <w:rPr>
          <w:sz w:val="20"/>
          <w:szCs w:val="20"/>
        </w:rPr>
        <w:t>MC</w:t>
      </w:r>
      <w:r w:rsidR="0034727F">
        <w:rPr>
          <w:sz w:val="20"/>
          <w:szCs w:val="20"/>
        </w:rPr>
        <w:t xml:space="preserve"> – </w:t>
      </w:r>
      <w:r w:rsidR="00180F11">
        <w:rPr>
          <w:b/>
          <w:bCs/>
          <w:sz w:val="20"/>
          <w:szCs w:val="20"/>
          <w:u w:val="single"/>
        </w:rPr>
        <w:t>Started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681F7FEC" w14:textId="38B98AED" w:rsidR="008F4B08" w:rsidRPr="00B22C42" w:rsidRDefault="00103E92" w:rsidP="008F4B08">
      <w:pPr>
        <w:rPr>
          <w:sz w:val="20"/>
          <w:szCs w:val="20"/>
        </w:rPr>
      </w:pPr>
      <w:r w:rsidRPr="00B22C42">
        <w:rPr>
          <w:b/>
          <w:bCs/>
          <w:sz w:val="20"/>
          <w:szCs w:val="20"/>
        </w:rPr>
        <w:t>Jubilee Bells (adults)</w:t>
      </w:r>
      <w:r w:rsidRPr="00B22C42">
        <w:rPr>
          <w:sz w:val="20"/>
          <w:szCs w:val="20"/>
        </w:rPr>
        <w:t>: Wednesdays, 6:00pm Bell Room</w:t>
      </w:r>
      <w:r w:rsidR="0034727F">
        <w:rPr>
          <w:sz w:val="20"/>
          <w:szCs w:val="20"/>
        </w:rPr>
        <w:t xml:space="preserve"> </w:t>
      </w:r>
      <w:r w:rsidR="0034727F" w:rsidRPr="00180F11">
        <w:rPr>
          <w:sz w:val="20"/>
          <w:szCs w:val="20"/>
        </w:rPr>
        <w:t xml:space="preserve">– </w:t>
      </w:r>
      <w:r w:rsidR="004B73BC" w:rsidRPr="00740389">
        <w:rPr>
          <w:b/>
          <w:bCs/>
          <w:sz w:val="20"/>
          <w:szCs w:val="20"/>
          <w:u w:val="single"/>
        </w:rPr>
        <w:t>St</w:t>
      </w:r>
      <w:r w:rsidR="008F4B08" w:rsidRPr="00740389">
        <w:rPr>
          <w:b/>
          <w:bCs/>
          <w:sz w:val="20"/>
          <w:szCs w:val="20"/>
          <w:u w:val="single"/>
        </w:rPr>
        <w:t>art</w:t>
      </w:r>
      <w:r w:rsidR="00821D80">
        <w:rPr>
          <w:b/>
          <w:bCs/>
          <w:sz w:val="20"/>
          <w:szCs w:val="20"/>
          <w:u w:val="single"/>
        </w:rPr>
        <w:t>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371452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F510225" w14:textId="36237286" w:rsidR="00415A48" w:rsidRPr="00B22C42" w:rsidRDefault="009F349D" w:rsidP="00415A48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Youth Group (Grades </w:t>
      </w:r>
      <w:r w:rsidR="00415A48">
        <w:rPr>
          <w:b/>
          <w:sz w:val="20"/>
          <w:szCs w:val="20"/>
        </w:rPr>
        <w:t>7</w:t>
      </w:r>
      <w:r w:rsidRPr="00B22C42">
        <w:rPr>
          <w:b/>
          <w:sz w:val="20"/>
          <w:szCs w:val="20"/>
        </w:rPr>
        <w:t xml:space="preserve">-12): </w:t>
      </w:r>
      <w:r w:rsidRPr="00B22C42">
        <w:rPr>
          <w:sz w:val="20"/>
          <w:szCs w:val="20"/>
        </w:rPr>
        <w:t>Wednesdays, 7pm, Youth Room</w:t>
      </w:r>
      <w:r w:rsidR="0034727F">
        <w:rPr>
          <w:sz w:val="20"/>
          <w:szCs w:val="20"/>
        </w:rPr>
        <w:t xml:space="preserve"> – </w:t>
      </w:r>
      <w:r w:rsidR="002F69D4">
        <w:rPr>
          <w:b/>
          <w:bCs/>
          <w:sz w:val="20"/>
          <w:szCs w:val="20"/>
          <w:u w:val="single"/>
        </w:rPr>
        <w:t>Start</w:t>
      </w:r>
      <w:r w:rsidR="00180F11">
        <w:rPr>
          <w:b/>
          <w:bCs/>
          <w:sz w:val="20"/>
          <w:szCs w:val="20"/>
          <w:u w:val="single"/>
        </w:rPr>
        <w:t>ed</w:t>
      </w:r>
      <w:r w:rsidR="002F69D4">
        <w:rPr>
          <w:b/>
          <w:bCs/>
          <w:sz w:val="20"/>
          <w:szCs w:val="20"/>
          <w:u w:val="single"/>
        </w:rPr>
        <w:t xml:space="preserve">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11AFDEF0" w14:textId="09862352" w:rsidR="00D746D1" w:rsidRPr="00B22C42" w:rsidRDefault="005244F7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Men’s</w:t>
      </w:r>
      <w:r w:rsidR="009F349D" w:rsidRPr="00B22C42">
        <w:rPr>
          <w:b/>
          <w:sz w:val="20"/>
          <w:szCs w:val="20"/>
        </w:rPr>
        <w:t xml:space="preserve"> Breakfast: </w:t>
      </w:r>
      <w:r w:rsidR="009F349D" w:rsidRPr="00B22C42">
        <w:rPr>
          <w:sz w:val="20"/>
          <w:szCs w:val="20"/>
        </w:rPr>
        <w:t>Thursdays, 7am, Fryn’ Pan</w:t>
      </w:r>
    </w:p>
    <w:p w14:paraId="503AEE18" w14:textId="6D66AFC1" w:rsidR="00A6255D" w:rsidRPr="00B22C42" w:rsidRDefault="009F349D" w:rsidP="00A6255D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Chancel Choir: </w:t>
      </w:r>
      <w:r w:rsidRPr="00B22C42">
        <w:rPr>
          <w:sz w:val="20"/>
          <w:szCs w:val="20"/>
        </w:rPr>
        <w:t>Thursdays, 4pm, Sanctuary</w:t>
      </w:r>
      <w:r w:rsidR="0034727F">
        <w:rPr>
          <w:sz w:val="20"/>
          <w:szCs w:val="20"/>
        </w:rPr>
        <w:t xml:space="preserve"> – </w:t>
      </w:r>
      <w:r w:rsidR="00415A48" w:rsidRPr="00740389">
        <w:rPr>
          <w:b/>
          <w:bCs/>
          <w:sz w:val="20"/>
          <w:szCs w:val="20"/>
          <w:u w:val="single"/>
        </w:rPr>
        <w:t>S</w:t>
      </w:r>
      <w:r w:rsidR="00A6255D" w:rsidRPr="00740389">
        <w:rPr>
          <w:b/>
          <w:bCs/>
          <w:sz w:val="20"/>
          <w:szCs w:val="20"/>
          <w:u w:val="single"/>
        </w:rPr>
        <w:t>tart</w:t>
      </w:r>
      <w:r w:rsidR="00821D80">
        <w:rPr>
          <w:b/>
          <w:bCs/>
          <w:sz w:val="20"/>
          <w:szCs w:val="20"/>
          <w:u w:val="single"/>
        </w:rPr>
        <w:t>ed</w:t>
      </w:r>
      <w:r w:rsidR="00A6255D" w:rsidRPr="00740389">
        <w:rPr>
          <w:b/>
          <w:bCs/>
          <w:sz w:val="20"/>
          <w:szCs w:val="20"/>
          <w:u w:val="single"/>
        </w:rPr>
        <w:t xml:space="preserve"> Sept 1</w:t>
      </w:r>
      <w:r w:rsidR="00180F11">
        <w:rPr>
          <w:b/>
          <w:bCs/>
          <w:sz w:val="20"/>
          <w:szCs w:val="20"/>
          <w:u w:val="single"/>
        </w:rPr>
        <w:t>0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5C963661" w14:textId="7FCCECAD" w:rsidR="0032111A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Narcotics Anonymous: </w:t>
      </w:r>
      <w:r w:rsidRPr="00B22C42">
        <w:rPr>
          <w:sz w:val="20"/>
          <w:szCs w:val="20"/>
        </w:rPr>
        <w:t>Every Day (Except Thursday), 7:45pm Upper Room</w:t>
      </w:r>
    </w:p>
    <w:sectPr w:rsidR="0032111A" w:rsidSect="00103E92">
      <w:pgSz w:w="20160" w:h="12240" w:orient="landscape" w:code="5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181D" w14:textId="77777777" w:rsidR="00ED496D" w:rsidRDefault="00ED496D" w:rsidP="00BC63CD">
      <w:r>
        <w:separator/>
      </w:r>
    </w:p>
  </w:endnote>
  <w:endnote w:type="continuationSeparator" w:id="0">
    <w:p w14:paraId="21B29B13" w14:textId="77777777" w:rsidR="00ED496D" w:rsidRDefault="00ED496D" w:rsidP="00BC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1014" w14:textId="77777777" w:rsidR="00ED496D" w:rsidRDefault="00ED496D" w:rsidP="00BC63CD">
      <w:r>
        <w:separator/>
      </w:r>
    </w:p>
  </w:footnote>
  <w:footnote w:type="continuationSeparator" w:id="0">
    <w:p w14:paraId="1A735B42" w14:textId="77777777" w:rsidR="00ED496D" w:rsidRDefault="00ED496D" w:rsidP="00BC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2E73099"/>
    <w:multiLevelType w:val="multilevel"/>
    <w:tmpl w:val="1DE2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7444748">
    <w:abstractNumId w:val="20"/>
  </w:num>
  <w:num w:numId="2" w16cid:durableId="893388202">
    <w:abstractNumId w:val="12"/>
  </w:num>
  <w:num w:numId="3" w16cid:durableId="1039403411">
    <w:abstractNumId w:val="10"/>
  </w:num>
  <w:num w:numId="4" w16cid:durableId="292565157">
    <w:abstractNumId w:val="22"/>
  </w:num>
  <w:num w:numId="5" w16cid:durableId="1811751246">
    <w:abstractNumId w:val="13"/>
  </w:num>
  <w:num w:numId="6" w16cid:durableId="1115831796">
    <w:abstractNumId w:val="16"/>
  </w:num>
  <w:num w:numId="7" w16cid:durableId="1065031731">
    <w:abstractNumId w:val="18"/>
  </w:num>
  <w:num w:numId="8" w16cid:durableId="1338264631">
    <w:abstractNumId w:val="9"/>
  </w:num>
  <w:num w:numId="9" w16cid:durableId="855730370">
    <w:abstractNumId w:val="7"/>
  </w:num>
  <w:num w:numId="10" w16cid:durableId="75058762">
    <w:abstractNumId w:val="6"/>
  </w:num>
  <w:num w:numId="11" w16cid:durableId="1657146061">
    <w:abstractNumId w:val="5"/>
  </w:num>
  <w:num w:numId="12" w16cid:durableId="69543652">
    <w:abstractNumId w:val="4"/>
  </w:num>
  <w:num w:numId="13" w16cid:durableId="31417505">
    <w:abstractNumId w:val="8"/>
  </w:num>
  <w:num w:numId="14" w16cid:durableId="2098747909">
    <w:abstractNumId w:val="3"/>
  </w:num>
  <w:num w:numId="15" w16cid:durableId="783231016">
    <w:abstractNumId w:val="2"/>
  </w:num>
  <w:num w:numId="16" w16cid:durableId="752314468">
    <w:abstractNumId w:val="1"/>
  </w:num>
  <w:num w:numId="17" w16cid:durableId="1715693466">
    <w:abstractNumId w:val="0"/>
  </w:num>
  <w:num w:numId="18" w16cid:durableId="1462530409">
    <w:abstractNumId w:val="14"/>
  </w:num>
  <w:num w:numId="19" w16cid:durableId="1209803504">
    <w:abstractNumId w:val="15"/>
  </w:num>
  <w:num w:numId="20" w16cid:durableId="1526403171">
    <w:abstractNumId w:val="21"/>
  </w:num>
  <w:num w:numId="21" w16cid:durableId="1093206395">
    <w:abstractNumId w:val="17"/>
  </w:num>
  <w:num w:numId="22" w16cid:durableId="1912694340">
    <w:abstractNumId w:val="11"/>
  </w:num>
  <w:num w:numId="23" w16cid:durableId="1077021797">
    <w:abstractNumId w:val="23"/>
  </w:num>
  <w:num w:numId="24" w16cid:durableId="7382132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6B"/>
    <w:rsid w:val="00000944"/>
    <w:rsid w:val="00001F2F"/>
    <w:rsid w:val="00002E68"/>
    <w:rsid w:val="00007F56"/>
    <w:rsid w:val="00011C66"/>
    <w:rsid w:val="000129D1"/>
    <w:rsid w:val="00012E55"/>
    <w:rsid w:val="000136DE"/>
    <w:rsid w:val="00013A7D"/>
    <w:rsid w:val="00024F21"/>
    <w:rsid w:val="00030084"/>
    <w:rsid w:val="000323C4"/>
    <w:rsid w:val="00035AF1"/>
    <w:rsid w:val="000419F0"/>
    <w:rsid w:val="0004308B"/>
    <w:rsid w:val="00043603"/>
    <w:rsid w:val="00044885"/>
    <w:rsid w:val="000465EF"/>
    <w:rsid w:val="0004682D"/>
    <w:rsid w:val="0004780B"/>
    <w:rsid w:val="000541FC"/>
    <w:rsid w:val="00056012"/>
    <w:rsid w:val="0005670A"/>
    <w:rsid w:val="00064455"/>
    <w:rsid w:val="00067318"/>
    <w:rsid w:val="00067963"/>
    <w:rsid w:val="00067DAB"/>
    <w:rsid w:val="000706DD"/>
    <w:rsid w:val="00070F2F"/>
    <w:rsid w:val="00074417"/>
    <w:rsid w:val="00077AEA"/>
    <w:rsid w:val="00077CC3"/>
    <w:rsid w:val="00086673"/>
    <w:rsid w:val="0008689E"/>
    <w:rsid w:val="000932D4"/>
    <w:rsid w:val="000959FE"/>
    <w:rsid w:val="00096C31"/>
    <w:rsid w:val="000A11A4"/>
    <w:rsid w:val="000A71AF"/>
    <w:rsid w:val="000B0F06"/>
    <w:rsid w:val="000B116E"/>
    <w:rsid w:val="000B49BF"/>
    <w:rsid w:val="000B4CD6"/>
    <w:rsid w:val="000C068C"/>
    <w:rsid w:val="000C672E"/>
    <w:rsid w:val="000D20CD"/>
    <w:rsid w:val="000D2690"/>
    <w:rsid w:val="000D5822"/>
    <w:rsid w:val="000D6C06"/>
    <w:rsid w:val="000E486B"/>
    <w:rsid w:val="000E4C2E"/>
    <w:rsid w:val="000F0C3F"/>
    <w:rsid w:val="000F1892"/>
    <w:rsid w:val="000F2464"/>
    <w:rsid w:val="000F44CB"/>
    <w:rsid w:val="000F466B"/>
    <w:rsid w:val="0010289B"/>
    <w:rsid w:val="00103E92"/>
    <w:rsid w:val="00111733"/>
    <w:rsid w:val="00113217"/>
    <w:rsid w:val="00114E2E"/>
    <w:rsid w:val="00117029"/>
    <w:rsid w:val="00117AF5"/>
    <w:rsid w:val="0012479C"/>
    <w:rsid w:val="001252F7"/>
    <w:rsid w:val="00127068"/>
    <w:rsid w:val="00130E04"/>
    <w:rsid w:val="00133737"/>
    <w:rsid w:val="00134213"/>
    <w:rsid w:val="0013565E"/>
    <w:rsid w:val="00137589"/>
    <w:rsid w:val="00142546"/>
    <w:rsid w:val="001434FD"/>
    <w:rsid w:val="0014503D"/>
    <w:rsid w:val="0014586A"/>
    <w:rsid w:val="00145A4C"/>
    <w:rsid w:val="0014603A"/>
    <w:rsid w:val="00146A7F"/>
    <w:rsid w:val="00152E78"/>
    <w:rsid w:val="001539F9"/>
    <w:rsid w:val="001562B6"/>
    <w:rsid w:val="00161F7F"/>
    <w:rsid w:val="00162F18"/>
    <w:rsid w:val="001677CE"/>
    <w:rsid w:val="00175A3B"/>
    <w:rsid w:val="001760D6"/>
    <w:rsid w:val="00180F11"/>
    <w:rsid w:val="001840A5"/>
    <w:rsid w:val="00186136"/>
    <w:rsid w:val="001932E4"/>
    <w:rsid w:val="00194A84"/>
    <w:rsid w:val="00195B29"/>
    <w:rsid w:val="001A1E59"/>
    <w:rsid w:val="001A26DE"/>
    <w:rsid w:val="001A2886"/>
    <w:rsid w:val="001A3FE1"/>
    <w:rsid w:val="001B137E"/>
    <w:rsid w:val="001B18A2"/>
    <w:rsid w:val="001B1E21"/>
    <w:rsid w:val="001C444D"/>
    <w:rsid w:val="001C4DF9"/>
    <w:rsid w:val="001C672D"/>
    <w:rsid w:val="001C6938"/>
    <w:rsid w:val="001C784A"/>
    <w:rsid w:val="001D26CC"/>
    <w:rsid w:val="001D5AD5"/>
    <w:rsid w:val="001D787E"/>
    <w:rsid w:val="001E034B"/>
    <w:rsid w:val="001E2AC7"/>
    <w:rsid w:val="001E4B6B"/>
    <w:rsid w:val="001E5C57"/>
    <w:rsid w:val="001E7CAA"/>
    <w:rsid w:val="001F03C6"/>
    <w:rsid w:val="001F1A5C"/>
    <w:rsid w:val="001F3E82"/>
    <w:rsid w:val="001F3F37"/>
    <w:rsid w:val="001F6004"/>
    <w:rsid w:val="00202F04"/>
    <w:rsid w:val="00202F56"/>
    <w:rsid w:val="002050ED"/>
    <w:rsid w:val="002103B5"/>
    <w:rsid w:val="00210A24"/>
    <w:rsid w:val="00210A6B"/>
    <w:rsid w:val="00211FB3"/>
    <w:rsid w:val="0021501C"/>
    <w:rsid w:val="00215E0D"/>
    <w:rsid w:val="002163D0"/>
    <w:rsid w:val="00220903"/>
    <w:rsid w:val="00220974"/>
    <w:rsid w:val="00220D89"/>
    <w:rsid w:val="00223446"/>
    <w:rsid w:val="0022767D"/>
    <w:rsid w:val="002308A3"/>
    <w:rsid w:val="00230BA4"/>
    <w:rsid w:val="00231F3A"/>
    <w:rsid w:val="002334CB"/>
    <w:rsid w:val="0023732F"/>
    <w:rsid w:val="00244860"/>
    <w:rsid w:val="002472F5"/>
    <w:rsid w:val="00250403"/>
    <w:rsid w:val="00254040"/>
    <w:rsid w:val="002553DF"/>
    <w:rsid w:val="002574DB"/>
    <w:rsid w:val="0026527A"/>
    <w:rsid w:val="00265B04"/>
    <w:rsid w:val="0027138A"/>
    <w:rsid w:val="00273AF7"/>
    <w:rsid w:val="00275D1E"/>
    <w:rsid w:val="00280499"/>
    <w:rsid w:val="00280EE1"/>
    <w:rsid w:val="00282DE0"/>
    <w:rsid w:val="002833E1"/>
    <w:rsid w:val="00283926"/>
    <w:rsid w:val="002926A3"/>
    <w:rsid w:val="002945A2"/>
    <w:rsid w:val="002B3013"/>
    <w:rsid w:val="002B37F7"/>
    <w:rsid w:val="002B4CE1"/>
    <w:rsid w:val="002B5472"/>
    <w:rsid w:val="002B5C1C"/>
    <w:rsid w:val="002C0198"/>
    <w:rsid w:val="002C1AAB"/>
    <w:rsid w:val="002C4022"/>
    <w:rsid w:val="002C6F51"/>
    <w:rsid w:val="002D162A"/>
    <w:rsid w:val="002D2A7B"/>
    <w:rsid w:val="002D3EAD"/>
    <w:rsid w:val="002E2743"/>
    <w:rsid w:val="002E35F0"/>
    <w:rsid w:val="002E3CB7"/>
    <w:rsid w:val="002F02AD"/>
    <w:rsid w:val="002F69D4"/>
    <w:rsid w:val="00303886"/>
    <w:rsid w:val="00305283"/>
    <w:rsid w:val="00307B62"/>
    <w:rsid w:val="0031528B"/>
    <w:rsid w:val="003173CF"/>
    <w:rsid w:val="0031789A"/>
    <w:rsid w:val="0031792A"/>
    <w:rsid w:val="0032111A"/>
    <w:rsid w:val="003308BD"/>
    <w:rsid w:val="00330D0E"/>
    <w:rsid w:val="00331092"/>
    <w:rsid w:val="003312B9"/>
    <w:rsid w:val="00333701"/>
    <w:rsid w:val="00342FC5"/>
    <w:rsid w:val="00343065"/>
    <w:rsid w:val="0034316C"/>
    <w:rsid w:val="003439AF"/>
    <w:rsid w:val="00345D54"/>
    <w:rsid w:val="0034727F"/>
    <w:rsid w:val="00347E2F"/>
    <w:rsid w:val="00352BB1"/>
    <w:rsid w:val="00352BFC"/>
    <w:rsid w:val="00360F32"/>
    <w:rsid w:val="00361035"/>
    <w:rsid w:val="00363979"/>
    <w:rsid w:val="003644E3"/>
    <w:rsid w:val="00365975"/>
    <w:rsid w:val="00371452"/>
    <w:rsid w:val="00381159"/>
    <w:rsid w:val="00383430"/>
    <w:rsid w:val="0038530C"/>
    <w:rsid w:val="00387B76"/>
    <w:rsid w:val="00390581"/>
    <w:rsid w:val="00390DCD"/>
    <w:rsid w:val="00392AD2"/>
    <w:rsid w:val="00392AD9"/>
    <w:rsid w:val="00393246"/>
    <w:rsid w:val="003A18C9"/>
    <w:rsid w:val="003A588D"/>
    <w:rsid w:val="003A59F8"/>
    <w:rsid w:val="003C12B6"/>
    <w:rsid w:val="003C1CAA"/>
    <w:rsid w:val="003C542E"/>
    <w:rsid w:val="003C55CC"/>
    <w:rsid w:val="003D3ED0"/>
    <w:rsid w:val="003D3F09"/>
    <w:rsid w:val="003E03CB"/>
    <w:rsid w:val="003E462C"/>
    <w:rsid w:val="003E6012"/>
    <w:rsid w:val="003E728C"/>
    <w:rsid w:val="003E7B01"/>
    <w:rsid w:val="003E7DEB"/>
    <w:rsid w:val="003F2C5C"/>
    <w:rsid w:val="003F2E14"/>
    <w:rsid w:val="003F464D"/>
    <w:rsid w:val="003F4D36"/>
    <w:rsid w:val="0040361E"/>
    <w:rsid w:val="00406270"/>
    <w:rsid w:val="00410E23"/>
    <w:rsid w:val="00412309"/>
    <w:rsid w:val="00414193"/>
    <w:rsid w:val="00415A48"/>
    <w:rsid w:val="00424A26"/>
    <w:rsid w:val="00425757"/>
    <w:rsid w:val="00427E03"/>
    <w:rsid w:val="004319A7"/>
    <w:rsid w:val="00432F51"/>
    <w:rsid w:val="00435555"/>
    <w:rsid w:val="0044377E"/>
    <w:rsid w:val="00444029"/>
    <w:rsid w:val="00444800"/>
    <w:rsid w:val="0044611E"/>
    <w:rsid w:val="0044778D"/>
    <w:rsid w:val="004479F1"/>
    <w:rsid w:val="00450A90"/>
    <w:rsid w:val="00452B06"/>
    <w:rsid w:val="00456A1E"/>
    <w:rsid w:val="0045725A"/>
    <w:rsid w:val="0045745E"/>
    <w:rsid w:val="004647D4"/>
    <w:rsid w:val="00464D21"/>
    <w:rsid w:val="00471490"/>
    <w:rsid w:val="00481830"/>
    <w:rsid w:val="00490A22"/>
    <w:rsid w:val="00490D6E"/>
    <w:rsid w:val="0049162C"/>
    <w:rsid w:val="004958F4"/>
    <w:rsid w:val="004A3957"/>
    <w:rsid w:val="004B005B"/>
    <w:rsid w:val="004B0EF3"/>
    <w:rsid w:val="004B4103"/>
    <w:rsid w:val="004B5B40"/>
    <w:rsid w:val="004B6105"/>
    <w:rsid w:val="004B6525"/>
    <w:rsid w:val="004B73BC"/>
    <w:rsid w:val="004C0EA1"/>
    <w:rsid w:val="004C6540"/>
    <w:rsid w:val="004D0B6B"/>
    <w:rsid w:val="004D0F9D"/>
    <w:rsid w:val="004D37F3"/>
    <w:rsid w:val="004D4588"/>
    <w:rsid w:val="004D4CF9"/>
    <w:rsid w:val="004E0273"/>
    <w:rsid w:val="004E280B"/>
    <w:rsid w:val="004E3779"/>
    <w:rsid w:val="004E5022"/>
    <w:rsid w:val="004F0914"/>
    <w:rsid w:val="004F130E"/>
    <w:rsid w:val="004F19F3"/>
    <w:rsid w:val="004F4575"/>
    <w:rsid w:val="004F4BD7"/>
    <w:rsid w:val="00500B6C"/>
    <w:rsid w:val="00501D78"/>
    <w:rsid w:val="005026A0"/>
    <w:rsid w:val="00505F77"/>
    <w:rsid w:val="00512503"/>
    <w:rsid w:val="00512914"/>
    <w:rsid w:val="005244F7"/>
    <w:rsid w:val="005250A5"/>
    <w:rsid w:val="005275A9"/>
    <w:rsid w:val="005305C4"/>
    <w:rsid w:val="00531C51"/>
    <w:rsid w:val="00534067"/>
    <w:rsid w:val="00537D06"/>
    <w:rsid w:val="0054026A"/>
    <w:rsid w:val="00541D35"/>
    <w:rsid w:val="00547029"/>
    <w:rsid w:val="005470A2"/>
    <w:rsid w:val="005549AD"/>
    <w:rsid w:val="0056093E"/>
    <w:rsid w:val="00564494"/>
    <w:rsid w:val="005646C6"/>
    <w:rsid w:val="00565D08"/>
    <w:rsid w:val="00571CB4"/>
    <w:rsid w:val="00573773"/>
    <w:rsid w:val="00574151"/>
    <w:rsid w:val="00584582"/>
    <w:rsid w:val="00595651"/>
    <w:rsid w:val="005A0F55"/>
    <w:rsid w:val="005A1005"/>
    <w:rsid w:val="005A1AA6"/>
    <w:rsid w:val="005A1C55"/>
    <w:rsid w:val="005A1F14"/>
    <w:rsid w:val="005A2315"/>
    <w:rsid w:val="005A4326"/>
    <w:rsid w:val="005B0791"/>
    <w:rsid w:val="005B3A6B"/>
    <w:rsid w:val="005B4E51"/>
    <w:rsid w:val="005C0CE7"/>
    <w:rsid w:val="005C430F"/>
    <w:rsid w:val="005C4DC3"/>
    <w:rsid w:val="005D0054"/>
    <w:rsid w:val="005D15D2"/>
    <w:rsid w:val="005D1F35"/>
    <w:rsid w:val="005D2B65"/>
    <w:rsid w:val="005D3F59"/>
    <w:rsid w:val="005D7178"/>
    <w:rsid w:val="005F2CDF"/>
    <w:rsid w:val="005F76F6"/>
    <w:rsid w:val="006068EC"/>
    <w:rsid w:val="00607812"/>
    <w:rsid w:val="006222AC"/>
    <w:rsid w:val="00623D59"/>
    <w:rsid w:val="00627890"/>
    <w:rsid w:val="00637356"/>
    <w:rsid w:val="00640EB3"/>
    <w:rsid w:val="006418F3"/>
    <w:rsid w:val="00641CF1"/>
    <w:rsid w:val="00645252"/>
    <w:rsid w:val="00645687"/>
    <w:rsid w:val="006468FF"/>
    <w:rsid w:val="00647632"/>
    <w:rsid w:val="00650EC0"/>
    <w:rsid w:val="00653D03"/>
    <w:rsid w:val="0065650B"/>
    <w:rsid w:val="00656E65"/>
    <w:rsid w:val="006571D0"/>
    <w:rsid w:val="0066440F"/>
    <w:rsid w:val="00666495"/>
    <w:rsid w:val="00667B96"/>
    <w:rsid w:val="0067218A"/>
    <w:rsid w:val="00673A79"/>
    <w:rsid w:val="00677A95"/>
    <w:rsid w:val="00677D14"/>
    <w:rsid w:val="00685319"/>
    <w:rsid w:val="00687025"/>
    <w:rsid w:val="0069066A"/>
    <w:rsid w:val="0069088C"/>
    <w:rsid w:val="00690F12"/>
    <w:rsid w:val="00692080"/>
    <w:rsid w:val="006921F5"/>
    <w:rsid w:val="0069355D"/>
    <w:rsid w:val="0069447E"/>
    <w:rsid w:val="006947C8"/>
    <w:rsid w:val="00694851"/>
    <w:rsid w:val="00694A92"/>
    <w:rsid w:val="00695908"/>
    <w:rsid w:val="00697D1B"/>
    <w:rsid w:val="006A06D0"/>
    <w:rsid w:val="006A1475"/>
    <w:rsid w:val="006A379A"/>
    <w:rsid w:val="006A581A"/>
    <w:rsid w:val="006B4E4D"/>
    <w:rsid w:val="006B5B28"/>
    <w:rsid w:val="006B76F4"/>
    <w:rsid w:val="006C3A95"/>
    <w:rsid w:val="006C60E6"/>
    <w:rsid w:val="006C6F88"/>
    <w:rsid w:val="006D0498"/>
    <w:rsid w:val="006D3D74"/>
    <w:rsid w:val="006D49D2"/>
    <w:rsid w:val="006D552A"/>
    <w:rsid w:val="006D61B7"/>
    <w:rsid w:val="006E0D0A"/>
    <w:rsid w:val="006E5365"/>
    <w:rsid w:val="006E772B"/>
    <w:rsid w:val="006F0978"/>
    <w:rsid w:val="006F1BEC"/>
    <w:rsid w:val="006F1E54"/>
    <w:rsid w:val="006F2138"/>
    <w:rsid w:val="006F27BD"/>
    <w:rsid w:val="006F3934"/>
    <w:rsid w:val="006F6D02"/>
    <w:rsid w:val="00706AEE"/>
    <w:rsid w:val="00706B9E"/>
    <w:rsid w:val="00711204"/>
    <w:rsid w:val="007145A5"/>
    <w:rsid w:val="00715ED5"/>
    <w:rsid w:val="00720BCE"/>
    <w:rsid w:val="00721032"/>
    <w:rsid w:val="00721C07"/>
    <w:rsid w:val="00722028"/>
    <w:rsid w:val="00724353"/>
    <w:rsid w:val="00725394"/>
    <w:rsid w:val="00732F4A"/>
    <w:rsid w:val="00733B66"/>
    <w:rsid w:val="0073456D"/>
    <w:rsid w:val="00737778"/>
    <w:rsid w:val="00740389"/>
    <w:rsid w:val="007413A1"/>
    <w:rsid w:val="00741B1B"/>
    <w:rsid w:val="00742BFA"/>
    <w:rsid w:val="00752345"/>
    <w:rsid w:val="00753C44"/>
    <w:rsid w:val="007562AE"/>
    <w:rsid w:val="007644A6"/>
    <w:rsid w:val="007679E1"/>
    <w:rsid w:val="007700E6"/>
    <w:rsid w:val="00772CAA"/>
    <w:rsid w:val="00773025"/>
    <w:rsid w:val="007733D0"/>
    <w:rsid w:val="00781C7F"/>
    <w:rsid w:val="0078587E"/>
    <w:rsid w:val="00786856"/>
    <w:rsid w:val="007912B6"/>
    <w:rsid w:val="007927F5"/>
    <w:rsid w:val="007928AD"/>
    <w:rsid w:val="007A207E"/>
    <w:rsid w:val="007A3117"/>
    <w:rsid w:val="007A53B1"/>
    <w:rsid w:val="007A5B73"/>
    <w:rsid w:val="007A5F2F"/>
    <w:rsid w:val="007A73E6"/>
    <w:rsid w:val="007A7C3C"/>
    <w:rsid w:val="007A7DCF"/>
    <w:rsid w:val="007B29FD"/>
    <w:rsid w:val="007B2DBA"/>
    <w:rsid w:val="007B3390"/>
    <w:rsid w:val="007C0E13"/>
    <w:rsid w:val="007C6D05"/>
    <w:rsid w:val="007C76D0"/>
    <w:rsid w:val="007D00A2"/>
    <w:rsid w:val="007D0558"/>
    <w:rsid w:val="007D118F"/>
    <w:rsid w:val="007D79E5"/>
    <w:rsid w:val="007E2264"/>
    <w:rsid w:val="007E2745"/>
    <w:rsid w:val="007E2FFA"/>
    <w:rsid w:val="007E5D59"/>
    <w:rsid w:val="007E79F6"/>
    <w:rsid w:val="007E7A90"/>
    <w:rsid w:val="007F497A"/>
    <w:rsid w:val="00805C24"/>
    <w:rsid w:val="0080712F"/>
    <w:rsid w:val="008074C8"/>
    <w:rsid w:val="00821B07"/>
    <w:rsid w:val="00821D80"/>
    <w:rsid w:val="00823065"/>
    <w:rsid w:val="0082355B"/>
    <w:rsid w:val="00824773"/>
    <w:rsid w:val="008251C8"/>
    <w:rsid w:val="00825382"/>
    <w:rsid w:val="00825F18"/>
    <w:rsid w:val="00826A7B"/>
    <w:rsid w:val="00826E54"/>
    <w:rsid w:val="00827520"/>
    <w:rsid w:val="008323D3"/>
    <w:rsid w:val="0083552D"/>
    <w:rsid w:val="00835580"/>
    <w:rsid w:val="0083569A"/>
    <w:rsid w:val="008426C0"/>
    <w:rsid w:val="00843996"/>
    <w:rsid w:val="00845121"/>
    <w:rsid w:val="008479CE"/>
    <w:rsid w:val="008513F9"/>
    <w:rsid w:val="00851519"/>
    <w:rsid w:val="008538A6"/>
    <w:rsid w:val="00855CA9"/>
    <w:rsid w:val="00855D35"/>
    <w:rsid w:val="0086061D"/>
    <w:rsid w:val="00863797"/>
    <w:rsid w:val="008722A0"/>
    <w:rsid w:val="008824F5"/>
    <w:rsid w:val="0088459C"/>
    <w:rsid w:val="00885686"/>
    <w:rsid w:val="00885C55"/>
    <w:rsid w:val="00887AB7"/>
    <w:rsid w:val="00892EC9"/>
    <w:rsid w:val="00893582"/>
    <w:rsid w:val="008A3351"/>
    <w:rsid w:val="008A3CDB"/>
    <w:rsid w:val="008A4C06"/>
    <w:rsid w:val="008A7DA9"/>
    <w:rsid w:val="008B15EC"/>
    <w:rsid w:val="008B164B"/>
    <w:rsid w:val="008B4B8F"/>
    <w:rsid w:val="008B4DA7"/>
    <w:rsid w:val="008C12CE"/>
    <w:rsid w:val="008C239B"/>
    <w:rsid w:val="008C321C"/>
    <w:rsid w:val="008C4C0B"/>
    <w:rsid w:val="008D0F1B"/>
    <w:rsid w:val="008D3117"/>
    <w:rsid w:val="008D4EBB"/>
    <w:rsid w:val="008D7C3C"/>
    <w:rsid w:val="008E2622"/>
    <w:rsid w:val="008E301F"/>
    <w:rsid w:val="008E3B5F"/>
    <w:rsid w:val="008E5E3D"/>
    <w:rsid w:val="008E74BD"/>
    <w:rsid w:val="008F0697"/>
    <w:rsid w:val="008F4B08"/>
    <w:rsid w:val="008F54F0"/>
    <w:rsid w:val="008F6EEB"/>
    <w:rsid w:val="00902F91"/>
    <w:rsid w:val="009037CA"/>
    <w:rsid w:val="00904744"/>
    <w:rsid w:val="00910619"/>
    <w:rsid w:val="00910E16"/>
    <w:rsid w:val="00912F69"/>
    <w:rsid w:val="00914F55"/>
    <w:rsid w:val="00914FF6"/>
    <w:rsid w:val="009211F4"/>
    <w:rsid w:val="0092228A"/>
    <w:rsid w:val="00924422"/>
    <w:rsid w:val="0092744E"/>
    <w:rsid w:val="00930ADE"/>
    <w:rsid w:val="00933183"/>
    <w:rsid w:val="00934C85"/>
    <w:rsid w:val="00935407"/>
    <w:rsid w:val="00936E82"/>
    <w:rsid w:val="00937ABD"/>
    <w:rsid w:val="009400C8"/>
    <w:rsid w:val="00942614"/>
    <w:rsid w:val="00945A2F"/>
    <w:rsid w:val="0095171F"/>
    <w:rsid w:val="00962857"/>
    <w:rsid w:val="009631C1"/>
    <w:rsid w:val="00970202"/>
    <w:rsid w:val="009735CF"/>
    <w:rsid w:val="00980118"/>
    <w:rsid w:val="0098443A"/>
    <w:rsid w:val="009859F1"/>
    <w:rsid w:val="00991249"/>
    <w:rsid w:val="00992E89"/>
    <w:rsid w:val="0099341A"/>
    <w:rsid w:val="009A3AA6"/>
    <w:rsid w:val="009A7CC2"/>
    <w:rsid w:val="009B2E6D"/>
    <w:rsid w:val="009B2F2E"/>
    <w:rsid w:val="009B5615"/>
    <w:rsid w:val="009B65DC"/>
    <w:rsid w:val="009B707F"/>
    <w:rsid w:val="009C0208"/>
    <w:rsid w:val="009C21B0"/>
    <w:rsid w:val="009C70A1"/>
    <w:rsid w:val="009D3478"/>
    <w:rsid w:val="009E0348"/>
    <w:rsid w:val="009E12D6"/>
    <w:rsid w:val="009E1683"/>
    <w:rsid w:val="009F176D"/>
    <w:rsid w:val="009F349D"/>
    <w:rsid w:val="009F690C"/>
    <w:rsid w:val="00A01F6A"/>
    <w:rsid w:val="00A02D09"/>
    <w:rsid w:val="00A07721"/>
    <w:rsid w:val="00A116B8"/>
    <w:rsid w:val="00A12EEE"/>
    <w:rsid w:val="00A15B10"/>
    <w:rsid w:val="00A15EA6"/>
    <w:rsid w:val="00A17F96"/>
    <w:rsid w:val="00A214E3"/>
    <w:rsid w:val="00A23F28"/>
    <w:rsid w:val="00A25B00"/>
    <w:rsid w:val="00A2689F"/>
    <w:rsid w:val="00A318E8"/>
    <w:rsid w:val="00A33E55"/>
    <w:rsid w:val="00A3519C"/>
    <w:rsid w:val="00A36424"/>
    <w:rsid w:val="00A3689F"/>
    <w:rsid w:val="00A41312"/>
    <w:rsid w:val="00A425CB"/>
    <w:rsid w:val="00A43A0D"/>
    <w:rsid w:val="00A43F09"/>
    <w:rsid w:val="00A45B50"/>
    <w:rsid w:val="00A51F69"/>
    <w:rsid w:val="00A54020"/>
    <w:rsid w:val="00A5733F"/>
    <w:rsid w:val="00A60773"/>
    <w:rsid w:val="00A60ECF"/>
    <w:rsid w:val="00A60F26"/>
    <w:rsid w:val="00A61EAF"/>
    <w:rsid w:val="00A6255D"/>
    <w:rsid w:val="00A632E7"/>
    <w:rsid w:val="00A63EDA"/>
    <w:rsid w:val="00A80C36"/>
    <w:rsid w:val="00A83792"/>
    <w:rsid w:val="00A86A73"/>
    <w:rsid w:val="00A87AE7"/>
    <w:rsid w:val="00A906FB"/>
    <w:rsid w:val="00A9204E"/>
    <w:rsid w:val="00A92687"/>
    <w:rsid w:val="00A934C7"/>
    <w:rsid w:val="00A97A81"/>
    <w:rsid w:val="00AA092A"/>
    <w:rsid w:val="00AA5096"/>
    <w:rsid w:val="00AB3CC8"/>
    <w:rsid w:val="00AB7E45"/>
    <w:rsid w:val="00AC1249"/>
    <w:rsid w:val="00AC1A92"/>
    <w:rsid w:val="00AC1E8C"/>
    <w:rsid w:val="00AC3D04"/>
    <w:rsid w:val="00AC4BBD"/>
    <w:rsid w:val="00AC4E50"/>
    <w:rsid w:val="00AC5D04"/>
    <w:rsid w:val="00AC6C73"/>
    <w:rsid w:val="00AC726C"/>
    <w:rsid w:val="00AD2C97"/>
    <w:rsid w:val="00AD3B1F"/>
    <w:rsid w:val="00AD58BC"/>
    <w:rsid w:val="00AD59C7"/>
    <w:rsid w:val="00AD7052"/>
    <w:rsid w:val="00AE2A6C"/>
    <w:rsid w:val="00AE3278"/>
    <w:rsid w:val="00AE4C7C"/>
    <w:rsid w:val="00AE504A"/>
    <w:rsid w:val="00AF22D7"/>
    <w:rsid w:val="00AF6CC8"/>
    <w:rsid w:val="00B01C4C"/>
    <w:rsid w:val="00B02755"/>
    <w:rsid w:val="00B043CD"/>
    <w:rsid w:val="00B06416"/>
    <w:rsid w:val="00B112B8"/>
    <w:rsid w:val="00B176BF"/>
    <w:rsid w:val="00B179D4"/>
    <w:rsid w:val="00B21A06"/>
    <w:rsid w:val="00B221B5"/>
    <w:rsid w:val="00B2256D"/>
    <w:rsid w:val="00B22C42"/>
    <w:rsid w:val="00B30EDB"/>
    <w:rsid w:val="00B31295"/>
    <w:rsid w:val="00B32265"/>
    <w:rsid w:val="00B348A8"/>
    <w:rsid w:val="00B3742F"/>
    <w:rsid w:val="00B415EC"/>
    <w:rsid w:val="00B420F0"/>
    <w:rsid w:val="00B47569"/>
    <w:rsid w:val="00B5030D"/>
    <w:rsid w:val="00B50985"/>
    <w:rsid w:val="00B512F8"/>
    <w:rsid w:val="00B51C78"/>
    <w:rsid w:val="00B55848"/>
    <w:rsid w:val="00B57C04"/>
    <w:rsid w:val="00B62E3F"/>
    <w:rsid w:val="00B644C7"/>
    <w:rsid w:val="00B66924"/>
    <w:rsid w:val="00B705A7"/>
    <w:rsid w:val="00B719B3"/>
    <w:rsid w:val="00B726AF"/>
    <w:rsid w:val="00B733B2"/>
    <w:rsid w:val="00B73EFA"/>
    <w:rsid w:val="00B773E6"/>
    <w:rsid w:val="00B83C31"/>
    <w:rsid w:val="00B842D0"/>
    <w:rsid w:val="00B853D0"/>
    <w:rsid w:val="00B92427"/>
    <w:rsid w:val="00BA0537"/>
    <w:rsid w:val="00BA18C7"/>
    <w:rsid w:val="00BA1DB5"/>
    <w:rsid w:val="00BA4CC1"/>
    <w:rsid w:val="00BB1E19"/>
    <w:rsid w:val="00BB2A3A"/>
    <w:rsid w:val="00BB539E"/>
    <w:rsid w:val="00BB789E"/>
    <w:rsid w:val="00BC18C9"/>
    <w:rsid w:val="00BC3811"/>
    <w:rsid w:val="00BC3856"/>
    <w:rsid w:val="00BC63CD"/>
    <w:rsid w:val="00BD12C3"/>
    <w:rsid w:val="00BD4B69"/>
    <w:rsid w:val="00BD6283"/>
    <w:rsid w:val="00BE665F"/>
    <w:rsid w:val="00BF1361"/>
    <w:rsid w:val="00BF2888"/>
    <w:rsid w:val="00BF6C92"/>
    <w:rsid w:val="00C01776"/>
    <w:rsid w:val="00C05384"/>
    <w:rsid w:val="00C075BA"/>
    <w:rsid w:val="00C12492"/>
    <w:rsid w:val="00C12C29"/>
    <w:rsid w:val="00C16A1E"/>
    <w:rsid w:val="00C17CCC"/>
    <w:rsid w:val="00C22050"/>
    <w:rsid w:val="00C26A8E"/>
    <w:rsid w:val="00C26A9F"/>
    <w:rsid w:val="00C27083"/>
    <w:rsid w:val="00C2709D"/>
    <w:rsid w:val="00C335A4"/>
    <w:rsid w:val="00C34CF6"/>
    <w:rsid w:val="00C43633"/>
    <w:rsid w:val="00C436D6"/>
    <w:rsid w:val="00C4401D"/>
    <w:rsid w:val="00C44B01"/>
    <w:rsid w:val="00C47AA5"/>
    <w:rsid w:val="00C47CCE"/>
    <w:rsid w:val="00C47DCC"/>
    <w:rsid w:val="00C50114"/>
    <w:rsid w:val="00C52B87"/>
    <w:rsid w:val="00C5308F"/>
    <w:rsid w:val="00C53790"/>
    <w:rsid w:val="00C67E60"/>
    <w:rsid w:val="00C71331"/>
    <w:rsid w:val="00C71AA5"/>
    <w:rsid w:val="00C739AB"/>
    <w:rsid w:val="00C74253"/>
    <w:rsid w:val="00C76C81"/>
    <w:rsid w:val="00C77F74"/>
    <w:rsid w:val="00C81545"/>
    <w:rsid w:val="00C82863"/>
    <w:rsid w:val="00C846C1"/>
    <w:rsid w:val="00C910B7"/>
    <w:rsid w:val="00C96A58"/>
    <w:rsid w:val="00C97A06"/>
    <w:rsid w:val="00CA0DDF"/>
    <w:rsid w:val="00CA21B6"/>
    <w:rsid w:val="00CA6348"/>
    <w:rsid w:val="00CB346E"/>
    <w:rsid w:val="00CC485B"/>
    <w:rsid w:val="00CD1589"/>
    <w:rsid w:val="00CD38FE"/>
    <w:rsid w:val="00CD3961"/>
    <w:rsid w:val="00CD4C06"/>
    <w:rsid w:val="00CD4FCE"/>
    <w:rsid w:val="00CE08FB"/>
    <w:rsid w:val="00CE2B4F"/>
    <w:rsid w:val="00CF51C4"/>
    <w:rsid w:val="00D00075"/>
    <w:rsid w:val="00D022C9"/>
    <w:rsid w:val="00D03DB1"/>
    <w:rsid w:val="00D069FA"/>
    <w:rsid w:val="00D06DB2"/>
    <w:rsid w:val="00D1179D"/>
    <w:rsid w:val="00D1343B"/>
    <w:rsid w:val="00D141BB"/>
    <w:rsid w:val="00D158BF"/>
    <w:rsid w:val="00D161E0"/>
    <w:rsid w:val="00D17B06"/>
    <w:rsid w:val="00D21E5A"/>
    <w:rsid w:val="00D2648D"/>
    <w:rsid w:val="00D272E1"/>
    <w:rsid w:val="00D348EE"/>
    <w:rsid w:val="00D41C31"/>
    <w:rsid w:val="00D43D85"/>
    <w:rsid w:val="00D474F4"/>
    <w:rsid w:val="00D47B83"/>
    <w:rsid w:val="00D52185"/>
    <w:rsid w:val="00D60927"/>
    <w:rsid w:val="00D63357"/>
    <w:rsid w:val="00D66C3F"/>
    <w:rsid w:val="00D715C1"/>
    <w:rsid w:val="00D746D1"/>
    <w:rsid w:val="00D74F28"/>
    <w:rsid w:val="00D74F88"/>
    <w:rsid w:val="00D81AA1"/>
    <w:rsid w:val="00D8426C"/>
    <w:rsid w:val="00D90440"/>
    <w:rsid w:val="00D916DB"/>
    <w:rsid w:val="00D97E58"/>
    <w:rsid w:val="00DA3ABA"/>
    <w:rsid w:val="00DA5CC7"/>
    <w:rsid w:val="00DB1C73"/>
    <w:rsid w:val="00DB3F94"/>
    <w:rsid w:val="00DB43BE"/>
    <w:rsid w:val="00DB46E3"/>
    <w:rsid w:val="00DB5DC6"/>
    <w:rsid w:val="00DC300D"/>
    <w:rsid w:val="00DC5DB2"/>
    <w:rsid w:val="00DC6944"/>
    <w:rsid w:val="00DC7EB0"/>
    <w:rsid w:val="00DD4016"/>
    <w:rsid w:val="00DD4723"/>
    <w:rsid w:val="00DD7072"/>
    <w:rsid w:val="00DD73E0"/>
    <w:rsid w:val="00DD7F8A"/>
    <w:rsid w:val="00DE02D8"/>
    <w:rsid w:val="00DE037B"/>
    <w:rsid w:val="00DE1180"/>
    <w:rsid w:val="00DF4894"/>
    <w:rsid w:val="00DF4D84"/>
    <w:rsid w:val="00DF55A9"/>
    <w:rsid w:val="00DF6191"/>
    <w:rsid w:val="00DF79F3"/>
    <w:rsid w:val="00E024E5"/>
    <w:rsid w:val="00E02850"/>
    <w:rsid w:val="00E05143"/>
    <w:rsid w:val="00E058D2"/>
    <w:rsid w:val="00E073BB"/>
    <w:rsid w:val="00E104E3"/>
    <w:rsid w:val="00E10E62"/>
    <w:rsid w:val="00E12178"/>
    <w:rsid w:val="00E127B8"/>
    <w:rsid w:val="00E1666D"/>
    <w:rsid w:val="00E16A46"/>
    <w:rsid w:val="00E20262"/>
    <w:rsid w:val="00E21214"/>
    <w:rsid w:val="00E21828"/>
    <w:rsid w:val="00E21BA1"/>
    <w:rsid w:val="00E22FE2"/>
    <w:rsid w:val="00E2670B"/>
    <w:rsid w:val="00E27355"/>
    <w:rsid w:val="00E32C35"/>
    <w:rsid w:val="00E34D77"/>
    <w:rsid w:val="00E3612F"/>
    <w:rsid w:val="00E41210"/>
    <w:rsid w:val="00E41C95"/>
    <w:rsid w:val="00E4203E"/>
    <w:rsid w:val="00E42255"/>
    <w:rsid w:val="00E440A0"/>
    <w:rsid w:val="00E458BB"/>
    <w:rsid w:val="00E47395"/>
    <w:rsid w:val="00E50AD8"/>
    <w:rsid w:val="00E55A5A"/>
    <w:rsid w:val="00E56A47"/>
    <w:rsid w:val="00E63CAD"/>
    <w:rsid w:val="00E6601E"/>
    <w:rsid w:val="00E7328E"/>
    <w:rsid w:val="00E73566"/>
    <w:rsid w:val="00E74864"/>
    <w:rsid w:val="00E8350C"/>
    <w:rsid w:val="00E858B4"/>
    <w:rsid w:val="00E8711A"/>
    <w:rsid w:val="00E907CE"/>
    <w:rsid w:val="00E939E8"/>
    <w:rsid w:val="00E93BE1"/>
    <w:rsid w:val="00EA0777"/>
    <w:rsid w:val="00EA70AD"/>
    <w:rsid w:val="00EB0323"/>
    <w:rsid w:val="00EB25A5"/>
    <w:rsid w:val="00EB29C1"/>
    <w:rsid w:val="00EB2D75"/>
    <w:rsid w:val="00EB5CAD"/>
    <w:rsid w:val="00EC0A26"/>
    <w:rsid w:val="00EC1400"/>
    <w:rsid w:val="00EC1453"/>
    <w:rsid w:val="00EC6913"/>
    <w:rsid w:val="00EC7FF0"/>
    <w:rsid w:val="00ED0A3A"/>
    <w:rsid w:val="00ED40B3"/>
    <w:rsid w:val="00ED4773"/>
    <w:rsid w:val="00ED496D"/>
    <w:rsid w:val="00EE05F6"/>
    <w:rsid w:val="00EE1490"/>
    <w:rsid w:val="00EE55E3"/>
    <w:rsid w:val="00EE57D5"/>
    <w:rsid w:val="00EE6B3E"/>
    <w:rsid w:val="00EE6E64"/>
    <w:rsid w:val="00EF2163"/>
    <w:rsid w:val="00EF30F0"/>
    <w:rsid w:val="00EF4CD0"/>
    <w:rsid w:val="00EF5053"/>
    <w:rsid w:val="00EF624D"/>
    <w:rsid w:val="00F02F22"/>
    <w:rsid w:val="00F101F5"/>
    <w:rsid w:val="00F11DF7"/>
    <w:rsid w:val="00F12E03"/>
    <w:rsid w:val="00F150B4"/>
    <w:rsid w:val="00F15358"/>
    <w:rsid w:val="00F200E8"/>
    <w:rsid w:val="00F220D5"/>
    <w:rsid w:val="00F2463F"/>
    <w:rsid w:val="00F27709"/>
    <w:rsid w:val="00F2796C"/>
    <w:rsid w:val="00F33073"/>
    <w:rsid w:val="00F33E8C"/>
    <w:rsid w:val="00F35C48"/>
    <w:rsid w:val="00F407A3"/>
    <w:rsid w:val="00F40A09"/>
    <w:rsid w:val="00F40D37"/>
    <w:rsid w:val="00F41DCE"/>
    <w:rsid w:val="00F42089"/>
    <w:rsid w:val="00F42763"/>
    <w:rsid w:val="00F442F0"/>
    <w:rsid w:val="00F443C7"/>
    <w:rsid w:val="00F46875"/>
    <w:rsid w:val="00F51FB6"/>
    <w:rsid w:val="00F55F26"/>
    <w:rsid w:val="00F5620F"/>
    <w:rsid w:val="00F63B5D"/>
    <w:rsid w:val="00F65312"/>
    <w:rsid w:val="00F66020"/>
    <w:rsid w:val="00F6683E"/>
    <w:rsid w:val="00F73482"/>
    <w:rsid w:val="00F80E58"/>
    <w:rsid w:val="00F845FF"/>
    <w:rsid w:val="00F84A31"/>
    <w:rsid w:val="00F86AB7"/>
    <w:rsid w:val="00F8748D"/>
    <w:rsid w:val="00F87FC0"/>
    <w:rsid w:val="00F9040E"/>
    <w:rsid w:val="00F964D0"/>
    <w:rsid w:val="00FA0CA1"/>
    <w:rsid w:val="00FA2BBA"/>
    <w:rsid w:val="00FA6221"/>
    <w:rsid w:val="00FA6EDA"/>
    <w:rsid w:val="00FB0997"/>
    <w:rsid w:val="00FC02ED"/>
    <w:rsid w:val="00FC1409"/>
    <w:rsid w:val="00FD2C31"/>
    <w:rsid w:val="00FD41D2"/>
    <w:rsid w:val="00FE0AFA"/>
    <w:rsid w:val="00FE4C4F"/>
    <w:rsid w:val="00FE5BC2"/>
    <w:rsid w:val="00FE69EE"/>
    <w:rsid w:val="00FF0854"/>
    <w:rsid w:val="00FF1A87"/>
    <w:rsid w:val="00F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3106"/>
  <w15:chartTrackingRefBased/>
  <w15:docId w15:val="{E8FC0B95-1B09-4CDF-A8E2-938D8828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FF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link w:val="NoSpacingChar"/>
    <w:uiPriority w:val="1"/>
    <w:qFormat/>
    <w:rsid w:val="00845121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45121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5121"/>
    <w:pPr>
      <w:spacing w:before="80" w:after="80" w:line="259" w:lineRule="auto"/>
    </w:pPr>
    <w:rPr>
      <w:rFonts w:eastAsiaTheme="minorEastAsia"/>
    </w:rPr>
  </w:style>
  <w:style w:type="paragraph" w:customStyle="1" w:styleId="website">
    <w:name w:val="website"/>
    <w:basedOn w:val="Normal"/>
    <w:rsid w:val="00845121"/>
    <w:pPr>
      <w:spacing w:before="100" w:beforeAutospacing="1" w:after="100" w:afterAutospacing="1" w:line="259" w:lineRule="auto"/>
    </w:pPr>
    <w:rPr>
      <w:rFonts w:eastAsiaTheme="minorEastAsia"/>
      <w:b/>
      <w:bCs/>
      <w:color w:val="8B4513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061D"/>
    <w:rPr>
      <w:color w:val="605E5C"/>
      <w:shd w:val="clear" w:color="auto" w:fill="E1DFDD"/>
    </w:rPr>
  </w:style>
  <w:style w:type="paragraph" w:customStyle="1" w:styleId="tapestry-react-reset">
    <w:name w:val="tapestry-react-reset"/>
    <w:basedOn w:val="Normal"/>
    <w:rsid w:val="007243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A116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116B8"/>
  </w:style>
  <w:style w:type="character" w:customStyle="1" w:styleId="eop">
    <w:name w:val="eop"/>
    <w:basedOn w:val="DefaultParagraphFont"/>
    <w:rsid w:val="00A1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A.HUMMEL@AVERA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%20Pasto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B93B7-7899-4FE7-B8E7-46B85E7D85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2736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Pastor</dc:creator>
  <cp:keywords/>
  <dc:description/>
  <cp:lastModifiedBy>lisa loecker</cp:lastModifiedBy>
  <cp:revision>11</cp:revision>
  <cp:lastPrinted>2026-09-18T18:44:00Z</cp:lastPrinted>
  <dcterms:created xsi:type="dcterms:W3CDTF">2026-09-22T20:08:00Z</dcterms:created>
  <dcterms:modified xsi:type="dcterms:W3CDTF">2026-09-25T19:44:00Z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