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A94A4" w14:textId="70890BFB" w:rsidR="00A9204E" w:rsidRDefault="00210A6B">
      <w:pPr>
        <w:rPr>
          <w:b/>
          <w:sz w:val="32"/>
          <w:szCs w:val="32"/>
        </w:rPr>
      </w:pPr>
      <w:r w:rsidRPr="00210A6B">
        <w:rPr>
          <w:b/>
          <w:sz w:val="32"/>
          <w:szCs w:val="32"/>
        </w:rPr>
        <w:t>UPCOMING EVENTS</w:t>
      </w:r>
    </w:p>
    <w:p w14:paraId="106DB823" w14:textId="77777777" w:rsidR="00E073BB" w:rsidRDefault="00E073BB" w:rsidP="00970202">
      <w:pPr>
        <w:rPr>
          <w:rFonts w:cstheme="minorHAnsi"/>
          <w:caps/>
          <w:noProof/>
          <w:sz w:val="10"/>
          <w:szCs w:val="10"/>
        </w:rPr>
      </w:pPr>
    </w:p>
    <w:p w14:paraId="631A0EF1" w14:textId="7F2CFDEC" w:rsidR="00352BFC" w:rsidRDefault="00352BFC" w:rsidP="00970202">
      <w:pPr>
        <w:rPr>
          <w:rFonts w:cstheme="minorHAnsi"/>
          <w:caps/>
          <w:sz w:val="6"/>
          <w:szCs w:val="6"/>
        </w:rPr>
      </w:pPr>
    </w:p>
    <w:p w14:paraId="43D66327" w14:textId="26769C07" w:rsidR="00F40D37" w:rsidRPr="00623D59" w:rsidRDefault="00F40D37" w:rsidP="00EA0777">
      <w:pPr>
        <w:rPr>
          <w:caps/>
          <w:sz w:val="10"/>
          <w:szCs w:val="10"/>
        </w:rPr>
      </w:pPr>
    </w:p>
    <w:p w14:paraId="07D3C280" w14:textId="2F4C6E1E" w:rsidR="00623D59" w:rsidRPr="0099341A" w:rsidRDefault="001C672D" w:rsidP="00623D59">
      <w:pPr>
        <w:ind w:left="720"/>
        <w:rPr>
          <w:b/>
          <w:bCs/>
          <w:caps/>
        </w:rPr>
      </w:pPr>
      <w:r w:rsidRPr="00627890">
        <w:rPr>
          <w:b/>
          <w:bCs/>
          <w:caps/>
          <w:noProof/>
        </w:rPr>
        <mc:AlternateContent>
          <mc:Choice Requires="wps">
            <w:drawing>
              <wp:anchor distT="0" distB="0" distL="114300" distR="114300" simplePos="0" relativeHeight="252055552" behindDoc="0" locked="0" layoutInCell="1" allowOverlap="1" wp14:anchorId="39A40DCD" wp14:editId="6F0015DB">
                <wp:simplePos x="0" y="0"/>
                <wp:positionH relativeFrom="column">
                  <wp:posOffset>-3810</wp:posOffset>
                </wp:positionH>
                <wp:positionV relativeFrom="paragraph">
                  <wp:posOffset>21590</wp:posOffset>
                </wp:positionV>
                <wp:extent cx="546735" cy="493395"/>
                <wp:effectExtent l="0" t="0" r="24765" b="20955"/>
                <wp:wrapSquare wrapText="bothSides"/>
                <wp:docPr id="1683461194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6735" cy="493395"/>
                        </a:xfrm>
                        <a:prstGeom prst="roundRect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7A9D826" w14:textId="6F113EBE" w:rsidR="00623D59" w:rsidRPr="00F40D37" w:rsidRDefault="001C672D" w:rsidP="00623D59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9A40DCD" id="Rounded Rectangle 9" o:spid="_x0000_s1026" style="position:absolute;left:0;text-align:left;margin-left:-.3pt;margin-top:1.7pt;width:43.05pt;height:38.85pt;z-index:25205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" fillcolor="windowText" strokeweight="1pt">
                <v:stroke joinstyle="miter"/>
                <v:textbox>
                  <w:txbxContent>
                    <w:p w14:paraId="77A9D826" w14:textId="6F113EBE" w:rsidR="00623D59" w:rsidRPr="00F40D37" w:rsidRDefault="001C672D" w:rsidP="00623D59">
                      <w:pPr>
                        <w:jc w:val="center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>20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  <w:r w:rsidR="00623D59">
        <w:rPr>
          <w:b/>
          <w:bCs/>
          <w:caps/>
          <w:noProof/>
        </w:rPr>
        <w:t xml:space="preserve"> membership class</w:t>
      </w:r>
    </w:p>
    <w:p w14:paraId="57A675A5" w14:textId="788D62A4" w:rsidR="00E073BB" w:rsidRDefault="00623D59" w:rsidP="00623D59">
      <w:pPr>
        <w:rPr>
          <w:rFonts w:cstheme="minorHAnsi"/>
          <w:caps/>
          <w:sz w:val="20"/>
          <w:szCs w:val="20"/>
        </w:rPr>
      </w:pPr>
      <w:r>
        <w:rPr>
          <w:rFonts w:cstheme="minorHAnsi"/>
          <w:caps/>
          <w:sz w:val="20"/>
          <w:szCs w:val="20"/>
        </w:rPr>
        <w:t xml:space="preserve"> </w:t>
      </w:r>
      <w:r w:rsidR="00534067">
        <w:rPr>
          <w:rFonts w:cstheme="minorHAnsi"/>
          <w:caps/>
          <w:sz w:val="20"/>
          <w:szCs w:val="20"/>
        </w:rPr>
        <w:t>sun. sept. 20</w:t>
      </w:r>
      <w:r w:rsidR="00534067" w:rsidRPr="00623D59">
        <w:rPr>
          <w:rFonts w:cstheme="minorHAnsi"/>
          <w:caps/>
          <w:sz w:val="20"/>
          <w:szCs w:val="20"/>
          <w:vertAlign w:val="superscript"/>
        </w:rPr>
        <w:t>th</w:t>
      </w:r>
      <w:r w:rsidR="00534067">
        <w:rPr>
          <w:rFonts w:cstheme="minorHAnsi"/>
          <w:caps/>
          <w:sz w:val="20"/>
          <w:szCs w:val="20"/>
          <w:vertAlign w:val="superscript"/>
        </w:rPr>
        <w:t xml:space="preserve"> </w:t>
      </w:r>
      <w:r w:rsidR="00534067">
        <w:rPr>
          <w:rFonts w:cstheme="minorHAnsi"/>
          <w:caps/>
          <w:sz w:val="20"/>
          <w:szCs w:val="20"/>
        </w:rPr>
        <w:t xml:space="preserve"> &amp; sun. sept. 27</w:t>
      </w:r>
      <w:r w:rsidR="00534067" w:rsidRPr="00623D59">
        <w:rPr>
          <w:rFonts w:cstheme="minorHAnsi"/>
          <w:caps/>
          <w:sz w:val="20"/>
          <w:szCs w:val="20"/>
          <w:vertAlign w:val="superscript"/>
        </w:rPr>
        <w:t>th</w:t>
      </w:r>
      <w:r w:rsidR="00534067">
        <w:rPr>
          <w:rFonts w:cstheme="minorHAnsi"/>
          <w:caps/>
          <w:sz w:val="20"/>
          <w:szCs w:val="20"/>
        </w:rPr>
        <w:t>, what we belive and how we can connect</w:t>
      </w:r>
    </w:p>
    <w:p w14:paraId="3024D8D1" w14:textId="77777777" w:rsidR="002B4CE1" w:rsidRPr="001C672D" w:rsidRDefault="002B4CE1" w:rsidP="00623D59">
      <w:pPr>
        <w:rPr>
          <w:rFonts w:cstheme="minorHAnsi"/>
          <w:caps/>
          <w:sz w:val="10"/>
          <w:szCs w:val="10"/>
        </w:rPr>
      </w:pPr>
    </w:p>
    <w:p w14:paraId="6209B68B" w14:textId="77777777" w:rsidR="00180F11" w:rsidRPr="00F73482" w:rsidRDefault="00180F11" w:rsidP="00623D59">
      <w:pPr>
        <w:rPr>
          <w:rFonts w:cstheme="minorHAnsi"/>
          <w:caps/>
          <w:sz w:val="10"/>
          <w:szCs w:val="10"/>
        </w:rPr>
      </w:pPr>
    </w:p>
    <w:p w14:paraId="07A166E6" w14:textId="5140F780" w:rsidR="00180F11" w:rsidRPr="00C67E60" w:rsidRDefault="00180F11" w:rsidP="00623D59">
      <w:pPr>
        <w:rPr>
          <w:rFonts w:cstheme="minorHAnsi"/>
          <w:caps/>
          <w:sz w:val="4"/>
          <w:szCs w:val="4"/>
        </w:rPr>
      </w:pPr>
    </w:p>
    <w:p w14:paraId="6450FE5C" w14:textId="47A011A3" w:rsidR="001C672D" w:rsidRDefault="001C672D" w:rsidP="00584582">
      <w:pPr>
        <w:ind w:left="990"/>
        <w:rPr>
          <w:caps/>
          <w:sz w:val="20"/>
          <w:szCs w:val="20"/>
        </w:rPr>
      </w:pPr>
      <w:r w:rsidRPr="00627890">
        <w:rPr>
          <w:b/>
          <w:bCs/>
          <w:caps/>
          <w:noProof/>
        </w:rPr>
        <mc:AlternateContent>
          <mc:Choice Requires="wps">
            <w:drawing>
              <wp:anchor distT="0" distB="0" distL="114300" distR="114300" simplePos="0" relativeHeight="252081152" behindDoc="0" locked="0" layoutInCell="1" allowOverlap="1" wp14:anchorId="0A6894EB" wp14:editId="55994DFE">
                <wp:simplePos x="0" y="0"/>
                <wp:positionH relativeFrom="column">
                  <wp:posOffset>3175</wp:posOffset>
                </wp:positionH>
                <wp:positionV relativeFrom="paragraph">
                  <wp:posOffset>114300</wp:posOffset>
                </wp:positionV>
                <wp:extent cx="539750" cy="493395"/>
                <wp:effectExtent l="0" t="0" r="12700" b="20955"/>
                <wp:wrapSquare wrapText="bothSides"/>
                <wp:docPr id="480571513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9750" cy="493395"/>
                        </a:xfrm>
                        <a:prstGeom prst="roundRect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69C93A4" w14:textId="1D063648" w:rsidR="001C672D" w:rsidRPr="00F40D37" w:rsidRDefault="001C672D" w:rsidP="001C672D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22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A6894EB" id="_x0000_s1027" style="position:absolute;left:0;text-align:left;margin-left:.25pt;margin-top:9pt;width:42.5pt;height:38.85pt;z-index:252081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" fillcolor="windowText" strokeweight="1pt">
                <v:stroke joinstyle="miter"/>
                <v:textbox>
                  <w:txbxContent>
                    <w:p w14:paraId="169C93A4" w14:textId="1D063648" w:rsidR="001C672D" w:rsidRPr="00F40D37" w:rsidRDefault="001C672D" w:rsidP="001C672D">
                      <w:pPr>
                        <w:jc w:val="center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>22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</w:p>
    <w:p w14:paraId="3156CEB4" w14:textId="3EA1289E" w:rsidR="001C672D" w:rsidRPr="00180F11" w:rsidRDefault="001C672D" w:rsidP="001C672D">
      <w:pPr>
        <w:ind w:left="990"/>
        <w:rPr>
          <w:b/>
          <w:bCs/>
          <w:caps/>
        </w:rPr>
      </w:pPr>
      <w:r w:rsidRPr="00180F11">
        <w:rPr>
          <w:b/>
          <w:bCs/>
          <w:caps/>
          <w:noProof/>
        </w:rPr>
        <w:t>Bibles and brews</w:t>
      </w:r>
    </w:p>
    <w:p w14:paraId="6A448E8E" w14:textId="1C3B42C6" w:rsidR="001C672D" w:rsidRDefault="001C672D" w:rsidP="001C672D">
      <w:pPr>
        <w:rPr>
          <w:rFonts w:cstheme="minorHAnsi"/>
          <w:caps/>
          <w:sz w:val="20"/>
          <w:szCs w:val="20"/>
        </w:rPr>
      </w:pPr>
      <w:r w:rsidRPr="001C672D">
        <w:rPr>
          <w:rFonts w:cstheme="minorHAnsi"/>
          <w:caps/>
          <w:sz w:val="20"/>
          <w:szCs w:val="20"/>
        </w:rPr>
        <w:t>tues., Sept. 22nd 5:15pm at ben’s</w:t>
      </w:r>
    </w:p>
    <w:p w14:paraId="6E3D516F" w14:textId="77777777" w:rsidR="00F65312" w:rsidRDefault="00F65312" w:rsidP="001C672D">
      <w:pPr>
        <w:rPr>
          <w:rFonts w:cstheme="minorHAnsi"/>
          <w:caps/>
          <w:sz w:val="20"/>
          <w:szCs w:val="20"/>
        </w:rPr>
      </w:pPr>
    </w:p>
    <w:p w14:paraId="08A26677" w14:textId="6AEAC299" w:rsidR="00F65312" w:rsidRPr="00180F11" w:rsidRDefault="00F65312" w:rsidP="00F65312">
      <w:pPr>
        <w:ind w:left="990"/>
        <w:rPr>
          <w:b/>
          <w:bCs/>
          <w:caps/>
        </w:rPr>
      </w:pPr>
      <w:r w:rsidRPr="00627890">
        <w:rPr>
          <w:b/>
          <w:bCs/>
          <w:caps/>
          <w:noProof/>
        </w:rPr>
        <mc:AlternateContent>
          <mc:Choice Requires="wps">
            <w:drawing>
              <wp:anchor distT="0" distB="0" distL="114300" distR="114300" simplePos="0" relativeHeight="252085248" behindDoc="0" locked="0" layoutInCell="1" allowOverlap="1" wp14:anchorId="6442FC29" wp14:editId="78D08C3B">
                <wp:simplePos x="0" y="0"/>
                <wp:positionH relativeFrom="column">
                  <wp:posOffset>3175</wp:posOffset>
                </wp:positionH>
                <wp:positionV relativeFrom="paragraph">
                  <wp:posOffset>57785</wp:posOffset>
                </wp:positionV>
                <wp:extent cx="539750" cy="493395"/>
                <wp:effectExtent l="0" t="0" r="12700" b="20955"/>
                <wp:wrapSquare wrapText="bothSides"/>
                <wp:docPr id="1426145195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9750" cy="493395"/>
                        </a:xfrm>
                        <a:prstGeom prst="roundRect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2CA5EC4" w14:textId="77777777" w:rsidR="00F65312" w:rsidRPr="00F40D37" w:rsidRDefault="00F65312" w:rsidP="00F65312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23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442FC29" id="_x0000_s1028" style="position:absolute;left:0;text-align:left;margin-left:.25pt;margin-top:4.55pt;width:42.5pt;height:38.85pt;z-index:252085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" fillcolor="windowText" strokeweight="1pt">
                <v:stroke joinstyle="miter"/>
                <v:textbox>
                  <w:txbxContent>
                    <w:p w14:paraId="62CA5EC4" w14:textId="77777777" w:rsidR="00F65312" w:rsidRPr="00F40D37" w:rsidRDefault="00F65312" w:rsidP="00F65312">
                      <w:pPr>
                        <w:jc w:val="center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>23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  <w:r>
        <w:rPr>
          <w:b/>
          <w:bCs/>
          <w:caps/>
          <w:noProof/>
        </w:rPr>
        <w:t>reminder information due</w:t>
      </w:r>
    </w:p>
    <w:p w14:paraId="29402E21" w14:textId="77777777" w:rsidR="00F65312" w:rsidRDefault="00F65312" w:rsidP="00F65312">
      <w:pPr>
        <w:rPr>
          <w:rFonts w:cstheme="minorHAnsi"/>
          <w:caps/>
          <w:noProof/>
          <w:sz w:val="20"/>
          <w:szCs w:val="20"/>
        </w:rPr>
      </w:pPr>
      <w:r>
        <w:rPr>
          <w:rFonts w:cstheme="minorHAnsi"/>
          <w:caps/>
          <w:noProof/>
          <w:sz w:val="20"/>
          <w:szCs w:val="20"/>
        </w:rPr>
        <w:t xml:space="preserve">if you want something in the reminder it needs to be to the church </w:t>
      </w:r>
    </w:p>
    <w:p w14:paraId="1E367DA2" w14:textId="77777777" w:rsidR="00F65312" w:rsidRDefault="00F65312" w:rsidP="00F65312">
      <w:pPr>
        <w:rPr>
          <w:rFonts w:cstheme="minorHAnsi"/>
          <w:caps/>
          <w:noProof/>
          <w:sz w:val="20"/>
          <w:szCs w:val="20"/>
        </w:rPr>
      </w:pPr>
      <w:r>
        <w:rPr>
          <w:rFonts w:cstheme="minorHAnsi"/>
          <w:caps/>
          <w:noProof/>
          <w:sz w:val="20"/>
          <w:szCs w:val="20"/>
        </w:rPr>
        <w:t>office by noon</w:t>
      </w:r>
    </w:p>
    <w:p w14:paraId="79C5B8FE" w14:textId="77777777" w:rsidR="001C672D" w:rsidRPr="00F65312" w:rsidRDefault="001C672D" w:rsidP="00584582">
      <w:pPr>
        <w:ind w:left="990"/>
        <w:rPr>
          <w:caps/>
          <w:sz w:val="10"/>
          <w:szCs w:val="10"/>
        </w:rPr>
      </w:pPr>
    </w:p>
    <w:p w14:paraId="0B64CF99" w14:textId="582975E5" w:rsidR="001C672D" w:rsidRPr="00180F11" w:rsidRDefault="001C672D" w:rsidP="001C672D">
      <w:pPr>
        <w:ind w:left="990"/>
        <w:rPr>
          <w:b/>
          <w:bCs/>
          <w:caps/>
        </w:rPr>
      </w:pPr>
      <w:r w:rsidRPr="00627890">
        <w:rPr>
          <w:b/>
          <w:bCs/>
          <w:caps/>
          <w:noProof/>
        </w:rPr>
        <mc:AlternateContent>
          <mc:Choice Requires="wps">
            <w:drawing>
              <wp:anchor distT="0" distB="0" distL="114300" distR="114300" simplePos="0" relativeHeight="252083200" behindDoc="0" locked="0" layoutInCell="1" allowOverlap="1" wp14:anchorId="02210D7D" wp14:editId="0E2D330D">
                <wp:simplePos x="0" y="0"/>
                <wp:positionH relativeFrom="column">
                  <wp:posOffset>3175</wp:posOffset>
                </wp:positionH>
                <wp:positionV relativeFrom="paragraph">
                  <wp:posOffset>57785</wp:posOffset>
                </wp:positionV>
                <wp:extent cx="539750" cy="493395"/>
                <wp:effectExtent l="0" t="0" r="12700" b="20955"/>
                <wp:wrapSquare wrapText="bothSides"/>
                <wp:docPr id="744192985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9750" cy="493395"/>
                        </a:xfrm>
                        <a:prstGeom prst="roundRect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65702BC" w14:textId="165A2B49" w:rsidR="001C672D" w:rsidRPr="00F40D37" w:rsidRDefault="001C672D" w:rsidP="001C672D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23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2210D7D" id="_x0000_s1029" style="position:absolute;left:0;text-align:left;margin-left:.25pt;margin-top:4.55pt;width:42.5pt;height:38.85pt;z-index:252083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" fillcolor="windowText" strokeweight="1pt">
                <v:stroke joinstyle="miter"/>
                <v:textbox>
                  <w:txbxContent>
                    <w:p w14:paraId="465702BC" w14:textId="165A2B49" w:rsidR="001C672D" w:rsidRPr="00F40D37" w:rsidRDefault="001C672D" w:rsidP="001C672D">
                      <w:pPr>
                        <w:jc w:val="center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>23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  <w:r>
        <w:rPr>
          <w:b/>
          <w:bCs/>
          <w:caps/>
          <w:noProof/>
        </w:rPr>
        <w:t>Bob cappel memorial litter pickup</w:t>
      </w:r>
    </w:p>
    <w:p w14:paraId="357CD2A3" w14:textId="6C3A0215" w:rsidR="001C672D" w:rsidRPr="001C672D" w:rsidRDefault="001C672D" w:rsidP="001C672D">
      <w:pPr>
        <w:rPr>
          <w:caps/>
          <w:sz w:val="20"/>
          <w:szCs w:val="20"/>
        </w:rPr>
      </w:pPr>
      <w:r>
        <w:rPr>
          <w:rFonts w:cstheme="minorHAnsi"/>
          <w:caps/>
          <w:sz w:val="20"/>
          <w:szCs w:val="20"/>
        </w:rPr>
        <w:t>wed.</w:t>
      </w:r>
      <w:r w:rsidRPr="001C672D">
        <w:rPr>
          <w:rFonts w:cstheme="minorHAnsi"/>
          <w:caps/>
          <w:sz w:val="20"/>
          <w:szCs w:val="20"/>
        </w:rPr>
        <w:t>, Sept. 2</w:t>
      </w:r>
      <w:r>
        <w:rPr>
          <w:rFonts w:cstheme="minorHAnsi"/>
          <w:caps/>
          <w:sz w:val="20"/>
          <w:szCs w:val="20"/>
        </w:rPr>
        <w:t>3</w:t>
      </w:r>
      <w:r w:rsidR="00DC6944" w:rsidRPr="00DC6944">
        <w:rPr>
          <w:rFonts w:cstheme="minorHAnsi"/>
          <w:caps/>
          <w:sz w:val="20"/>
          <w:szCs w:val="20"/>
          <w:vertAlign w:val="superscript"/>
        </w:rPr>
        <w:t>rd</w:t>
      </w:r>
      <w:r w:rsidR="00DC6944">
        <w:rPr>
          <w:rFonts w:cstheme="minorHAnsi"/>
          <w:caps/>
          <w:sz w:val="20"/>
          <w:szCs w:val="20"/>
        </w:rPr>
        <w:t xml:space="preserve"> </w:t>
      </w:r>
      <w:r>
        <w:rPr>
          <w:rFonts w:cstheme="minorHAnsi"/>
          <w:caps/>
          <w:sz w:val="20"/>
          <w:szCs w:val="20"/>
        </w:rPr>
        <w:t>6</w:t>
      </w:r>
      <w:r w:rsidRPr="001C672D">
        <w:rPr>
          <w:rFonts w:cstheme="minorHAnsi"/>
          <w:caps/>
          <w:sz w:val="20"/>
          <w:szCs w:val="20"/>
        </w:rPr>
        <w:t>:</w:t>
      </w:r>
      <w:r>
        <w:rPr>
          <w:rFonts w:cstheme="minorHAnsi"/>
          <w:caps/>
          <w:sz w:val="20"/>
          <w:szCs w:val="20"/>
        </w:rPr>
        <w:t>30</w:t>
      </w:r>
      <w:r w:rsidRPr="001C672D">
        <w:rPr>
          <w:rFonts w:cstheme="minorHAnsi"/>
          <w:caps/>
          <w:sz w:val="20"/>
          <w:szCs w:val="20"/>
        </w:rPr>
        <w:t xml:space="preserve">pm </w:t>
      </w:r>
    </w:p>
    <w:p w14:paraId="4FBD930C" w14:textId="651BDB28" w:rsidR="00584582" w:rsidRDefault="001C672D" w:rsidP="00584582">
      <w:pPr>
        <w:rPr>
          <w:rFonts w:cstheme="minorHAnsi"/>
          <w:caps/>
          <w:sz w:val="20"/>
          <w:szCs w:val="20"/>
        </w:rPr>
      </w:pPr>
      <w:r>
        <w:rPr>
          <w:rFonts w:cstheme="minorHAnsi"/>
          <w:caps/>
          <w:sz w:val="20"/>
          <w:szCs w:val="20"/>
        </w:rPr>
        <w:t>meet at the church, bring your own gloves</w:t>
      </w:r>
    </w:p>
    <w:p w14:paraId="29DCE0A0" w14:textId="77777777" w:rsidR="00F407A3" w:rsidRPr="00F407A3" w:rsidRDefault="00F407A3" w:rsidP="00584582">
      <w:pPr>
        <w:rPr>
          <w:rFonts w:cstheme="minorHAnsi"/>
          <w:caps/>
          <w:sz w:val="10"/>
          <w:szCs w:val="10"/>
        </w:rPr>
      </w:pPr>
    </w:p>
    <w:p w14:paraId="5EBA9705" w14:textId="77777777" w:rsidR="00F407A3" w:rsidRPr="00180F11" w:rsidRDefault="00F407A3" w:rsidP="00F407A3">
      <w:pPr>
        <w:rPr>
          <w:rFonts w:cstheme="minorHAnsi"/>
          <w:b/>
          <w:bCs/>
          <w:caps/>
        </w:rPr>
      </w:pPr>
      <w:r w:rsidRPr="00BC3811">
        <w:rPr>
          <w:b/>
          <w:bCs/>
          <w:caps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2087296" behindDoc="0" locked="0" layoutInCell="1" allowOverlap="1" wp14:anchorId="69BB6A73" wp14:editId="55EFB37D">
                <wp:simplePos x="0" y="0"/>
                <wp:positionH relativeFrom="column">
                  <wp:posOffset>3086</wp:posOffset>
                </wp:positionH>
                <wp:positionV relativeFrom="paragraph">
                  <wp:posOffset>114935</wp:posOffset>
                </wp:positionV>
                <wp:extent cx="539750" cy="495300"/>
                <wp:effectExtent l="0" t="0" r="12700" b="19050"/>
                <wp:wrapSquare wrapText="bothSides"/>
                <wp:docPr id="1817928026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9750" cy="495300"/>
                        </a:xfrm>
                        <a:prstGeom prst="roundRect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35E2B93" w14:textId="52D55212" w:rsidR="00F407A3" w:rsidRPr="00623D59" w:rsidRDefault="00F407A3" w:rsidP="00F407A3">
                            <w:pPr>
                              <w:jc w:val="center"/>
                              <w:rPr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40"/>
                                <w:szCs w:val="40"/>
                              </w:rPr>
                              <w:t>27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69BB6A73" id="_x0000_s1030" style="position:absolute;margin-left:.25pt;margin-top:9.05pt;width:42.5pt;height:39pt;z-index:2520872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" fillcolor="windowText" strokeweight="1pt">
                <v:stroke joinstyle="miter"/>
                <v:textbox>
                  <w:txbxContent>
                    <w:p w14:paraId="535E2B93" w14:textId="52D55212" w:rsidR="00F407A3" w:rsidRPr="00623D59" w:rsidRDefault="00F407A3" w:rsidP="00F407A3">
                      <w:pPr>
                        <w:jc w:val="center"/>
                        <w:rPr>
                          <w:color w:val="FFFFFF" w:themeColor="background1"/>
                          <w:sz w:val="40"/>
                          <w:szCs w:val="40"/>
                        </w:rPr>
                      </w:pPr>
                      <w:r>
                        <w:rPr>
                          <w:color w:val="FFFFFF" w:themeColor="background1"/>
                          <w:sz w:val="40"/>
                          <w:szCs w:val="40"/>
                        </w:rPr>
                        <w:t>27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  <w:r>
        <w:rPr>
          <w:rFonts w:cstheme="minorHAnsi"/>
          <w:b/>
          <w:bCs/>
          <w:caps/>
        </w:rPr>
        <w:t>LEADERSHIP TEAM MEETING</w:t>
      </w:r>
      <w:r w:rsidRPr="00180F11">
        <w:rPr>
          <w:rFonts w:cstheme="minorHAnsi"/>
          <w:b/>
          <w:bCs/>
          <w:caps/>
        </w:rPr>
        <w:t xml:space="preserve"> </w:t>
      </w:r>
    </w:p>
    <w:p w14:paraId="374074E2" w14:textId="77777777" w:rsidR="00F407A3" w:rsidRDefault="00F407A3" w:rsidP="00F407A3">
      <w:pPr>
        <w:rPr>
          <w:caps/>
          <w:sz w:val="20"/>
          <w:szCs w:val="20"/>
        </w:rPr>
      </w:pPr>
      <w:r w:rsidRPr="00584582">
        <w:rPr>
          <w:caps/>
          <w:sz w:val="20"/>
          <w:szCs w:val="20"/>
        </w:rPr>
        <w:t>SUNDAY, september 20</w:t>
      </w:r>
      <w:r w:rsidRPr="00584582">
        <w:rPr>
          <w:caps/>
          <w:sz w:val="20"/>
          <w:szCs w:val="20"/>
          <w:vertAlign w:val="superscript"/>
        </w:rPr>
        <w:t>th</w:t>
      </w:r>
      <w:r w:rsidRPr="00584582">
        <w:rPr>
          <w:caps/>
          <w:sz w:val="20"/>
          <w:szCs w:val="20"/>
        </w:rPr>
        <w:t xml:space="preserve"> @ 11:15, </w:t>
      </w:r>
      <w:r>
        <w:rPr>
          <w:caps/>
          <w:sz w:val="20"/>
          <w:szCs w:val="20"/>
        </w:rPr>
        <w:t>rM 203</w:t>
      </w:r>
    </w:p>
    <w:p w14:paraId="3ED0C251" w14:textId="77777777" w:rsidR="00F407A3" w:rsidRDefault="00F407A3" w:rsidP="00F407A3">
      <w:pPr>
        <w:ind w:left="990"/>
        <w:rPr>
          <w:caps/>
          <w:sz w:val="20"/>
          <w:szCs w:val="20"/>
        </w:rPr>
      </w:pPr>
      <w:r>
        <w:rPr>
          <w:caps/>
          <w:sz w:val="20"/>
          <w:szCs w:val="20"/>
        </w:rPr>
        <w:t>ALL ARE WELCOME TO ATTEND</w:t>
      </w:r>
    </w:p>
    <w:p w14:paraId="7B1E4586" w14:textId="77777777" w:rsidR="00F407A3" w:rsidRDefault="00F407A3" w:rsidP="00584582">
      <w:pPr>
        <w:rPr>
          <w:rFonts w:cstheme="minorHAnsi"/>
          <w:caps/>
          <w:sz w:val="20"/>
          <w:szCs w:val="20"/>
        </w:rPr>
      </w:pPr>
    </w:p>
    <w:p w14:paraId="348AA7E0" w14:textId="0BE14014" w:rsidR="001C672D" w:rsidRPr="00584582" w:rsidRDefault="001C672D" w:rsidP="00584582">
      <w:pPr>
        <w:rPr>
          <w:rFonts w:cstheme="minorHAnsi"/>
          <w:caps/>
          <w:sz w:val="20"/>
          <w:szCs w:val="20"/>
        </w:rPr>
      </w:pPr>
    </w:p>
    <w:p w14:paraId="7733D18A" w14:textId="062F99B5" w:rsidR="00623D59" w:rsidRDefault="00623D59" w:rsidP="00EA0777">
      <w:pPr>
        <w:rPr>
          <w:caps/>
          <w:sz w:val="20"/>
          <w:szCs w:val="20"/>
        </w:rPr>
      </w:pPr>
    </w:p>
    <w:p w14:paraId="2127BFE8" w14:textId="37A89894" w:rsidR="00EB2D75" w:rsidRPr="00DF6191" w:rsidRDefault="00EB2D75" w:rsidP="00EA0777">
      <w:pPr>
        <w:rPr>
          <w:caps/>
          <w:sz w:val="16"/>
          <w:szCs w:val="16"/>
        </w:rPr>
      </w:pPr>
    </w:p>
    <w:p w14:paraId="024DC498" w14:textId="6FADE8A6" w:rsidR="00CA6348" w:rsidRPr="00DF6191" w:rsidRDefault="00CA6348" w:rsidP="00CA6348">
      <w:pPr>
        <w:rPr>
          <w:b/>
          <w:bCs/>
          <w:sz w:val="26"/>
          <w:szCs w:val="26"/>
        </w:rPr>
      </w:pPr>
      <w:r w:rsidRPr="00DF6191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857783" wp14:editId="3E91E777">
                <wp:simplePos x="0" y="0"/>
                <wp:positionH relativeFrom="margin">
                  <wp:align>left</wp:align>
                </wp:positionH>
                <wp:positionV relativeFrom="paragraph">
                  <wp:posOffset>191770</wp:posOffset>
                </wp:positionV>
                <wp:extent cx="3962400" cy="19050"/>
                <wp:effectExtent l="0" t="0" r="1905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96240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E890223" id="Straight Connector 1" o:spid="_x0000_s1026" style="position:absolute;flip:y;z-index:2516592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15.1pt" to="312pt,1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DF6191">
        <w:rPr>
          <w:b/>
          <w:bCs/>
          <w:sz w:val="26"/>
          <w:szCs w:val="26"/>
        </w:rPr>
        <w:t>IN OUR PRAYERS</w:t>
      </w:r>
    </w:p>
    <w:p w14:paraId="25AA4C84" w14:textId="51EF74BF" w:rsidR="005026A0" w:rsidRDefault="0069066A" w:rsidP="004F4575">
      <w:pPr>
        <w:rPr>
          <w:sz w:val="20"/>
          <w:szCs w:val="20"/>
        </w:rPr>
      </w:pPr>
      <w:r>
        <w:rPr>
          <w:sz w:val="20"/>
          <w:szCs w:val="20"/>
        </w:rPr>
        <w:t xml:space="preserve">Marlene Konopik, </w:t>
      </w:r>
      <w:r w:rsidR="00970202">
        <w:rPr>
          <w:sz w:val="20"/>
          <w:szCs w:val="20"/>
        </w:rPr>
        <w:t>Gene Kisch, Norma Wittmeier,</w:t>
      </w:r>
      <w:r w:rsidR="00E22FE2">
        <w:rPr>
          <w:sz w:val="20"/>
          <w:szCs w:val="20"/>
        </w:rPr>
        <w:t xml:space="preserve"> </w:t>
      </w:r>
      <w:r w:rsidR="00824773">
        <w:rPr>
          <w:sz w:val="20"/>
          <w:szCs w:val="20"/>
        </w:rPr>
        <w:t xml:space="preserve">Rev Howard Grinager; </w:t>
      </w:r>
      <w:r w:rsidR="00490D6E">
        <w:rPr>
          <w:sz w:val="20"/>
          <w:szCs w:val="20"/>
        </w:rPr>
        <w:t xml:space="preserve">Ken Bevers; </w:t>
      </w:r>
      <w:r w:rsidR="004F4575">
        <w:rPr>
          <w:sz w:val="20"/>
          <w:szCs w:val="20"/>
        </w:rPr>
        <w:t>Dani Fr</w:t>
      </w:r>
      <w:r w:rsidR="004958F4">
        <w:rPr>
          <w:sz w:val="20"/>
          <w:szCs w:val="20"/>
        </w:rPr>
        <w:t>a</w:t>
      </w:r>
      <w:r w:rsidR="004F4575">
        <w:rPr>
          <w:sz w:val="20"/>
          <w:szCs w:val="20"/>
        </w:rPr>
        <w:t xml:space="preserve">hm; Birch Hilton; </w:t>
      </w:r>
    </w:p>
    <w:p w14:paraId="6C57D972" w14:textId="7EF99436" w:rsidR="00111733" w:rsidRDefault="004F4575" w:rsidP="004F4575">
      <w:pPr>
        <w:rPr>
          <w:sz w:val="20"/>
          <w:szCs w:val="20"/>
        </w:rPr>
      </w:pPr>
      <w:r>
        <w:rPr>
          <w:sz w:val="20"/>
          <w:szCs w:val="20"/>
        </w:rPr>
        <w:t>Rachel, Rev Karl &amp; Jo Watkins’s daughter and Mikael Pietila’s sister; Lonnie Root;</w:t>
      </w:r>
      <w:r w:rsidR="00111733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Bill Fargo; </w:t>
      </w:r>
    </w:p>
    <w:p w14:paraId="6412428C" w14:textId="16FE5F16" w:rsidR="004F4575" w:rsidRDefault="004F4575" w:rsidP="004F4575">
      <w:pPr>
        <w:rPr>
          <w:sz w:val="20"/>
          <w:szCs w:val="20"/>
        </w:rPr>
      </w:pPr>
      <w:r>
        <w:rPr>
          <w:sz w:val="20"/>
          <w:szCs w:val="20"/>
        </w:rPr>
        <w:t xml:space="preserve">Eric Nichols &amp; family;  Mary Alice Halverson; Sue </w:t>
      </w:r>
      <w:r w:rsidR="0056093E">
        <w:rPr>
          <w:sz w:val="20"/>
          <w:szCs w:val="20"/>
        </w:rPr>
        <w:t>Strasburg.</w:t>
      </w:r>
      <w:r>
        <w:rPr>
          <w:sz w:val="20"/>
          <w:szCs w:val="20"/>
        </w:rPr>
        <w:t xml:space="preserve"> </w:t>
      </w:r>
    </w:p>
    <w:p w14:paraId="1C047002" w14:textId="274A8E75" w:rsidR="0069355D" w:rsidRDefault="0069355D" w:rsidP="004F4575">
      <w:pPr>
        <w:rPr>
          <w:sz w:val="20"/>
          <w:szCs w:val="20"/>
        </w:rPr>
      </w:pPr>
    </w:p>
    <w:p w14:paraId="6711C188" w14:textId="093F9C53" w:rsidR="00CA6348" w:rsidRPr="00DF6191" w:rsidRDefault="00CA6348" w:rsidP="00CA6348">
      <w:pPr>
        <w:rPr>
          <w:b/>
          <w:bCs/>
          <w:sz w:val="26"/>
          <w:szCs w:val="26"/>
        </w:rPr>
      </w:pPr>
      <w:r w:rsidRPr="00DF6191">
        <w:rPr>
          <w:b/>
          <w:bCs/>
          <w:sz w:val="26"/>
          <w:szCs w:val="26"/>
        </w:rPr>
        <w:t>STEWARDSHIP UPDATE</w:t>
      </w:r>
      <w:r w:rsidR="00851519" w:rsidRPr="00DF6191">
        <w:rPr>
          <w:b/>
          <w:bCs/>
          <w:sz w:val="26"/>
          <w:szCs w:val="26"/>
        </w:rPr>
        <w:t xml:space="preserve"> </w:t>
      </w:r>
    </w:p>
    <w:p w14:paraId="53F26C66" w14:textId="5B598544" w:rsidR="005D1F35" w:rsidRDefault="0004682D">
      <w:pPr>
        <w:rPr>
          <w:sz w:val="20"/>
          <w:szCs w:val="20"/>
        </w:rPr>
      </w:pPr>
      <w:r w:rsidRPr="009F349D">
        <w:rPr>
          <w:b/>
          <w:bCs/>
          <w:noProof/>
          <w:sz w:val="20"/>
          <w:szCs w:val="20"/>
        </w:rPr>
        <w:drawing>
          <wp:anchor distT="0" distB="0" distL="114300" distR="114300" simplePos="0" relativeHeight="252044288" behindDoc="0" locked="0" layoutInCell="1" allowOverlap="1" wp14:anchorId="1A129AF2" wp14:editId="682890F5">
            <wp:simplePos x="0" y="0"/>
            <wp:positionH relativeFrom="column">
              <wp:posOffset>4599763</wp:posOffset>
            </wp:positionH>
            <wp:positionV relativeFrom="paragraph">
              <wp:posOffset>66513</wp:posOffset>
            </wp:positionV>
            <wp:extent cx="790575" cy="1071245"/>
            <wp:effectExtent l="0" t="0" r="9525" b="0"/>
            <wp:wrapThrough wrapText="bothSides">
              <wp:wrapPolygon edited="0">
                <wp:start x="0" y="0"/>
                <wp:lineTo x="0" y="21126"/>
                <wp:lineTo x="21340" y="21126"/>
                <wp:lineTo x="21340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an the code to give today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10712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20903">
        <w:rPr>
          <w:caps/>
          <w:sz w:val="20"/>
          <w:szCs w:val="20"/>
        </w:rPr>
        <w:t>T</w:t>
      </w:r>
      <w:r w:rsidR="00074417" w:rsidRPr="00074417">
        <w:rPr>
          <w:caps/>
          <w:sz w:val="20"/>
          <w:szCs w:val="20"/>
        </w:rPr>
        <w:t xml:space="preserve">otals through </w:t>
      </w:r>
      <w:r w:rsidR="00C47CCE" w:rsidRPr="00C47CCE">
        <w:rPr>
          <w:caps/>
          <w:sz w:val="20"/>
          <w:szCs w:val="20"/>
        </w:rPr>
        <w:t xml:space="preserve">9-14-26: $297,386/$441,843 </w:t>
      </w:r>
      <w:r w:rsidR="0069355D" w:rsidRPr="0069355D">
        <w:rPr>
          <w:sz w:val="20"/>
          <w:szCs w:val="20"/>
        </w:rPr>
        <w:t>(total projected expenses for the year)</w:t>
      </w:r>
      <w:r w:rsidR="0069355D" w:rsidRPr="0069355D">
        <w:rPr>
          <w:sz w:val="20"/>
          <w:szCs w:val="20"/>
        </w:rPr>
        <w:br/>
        <w:t xml:space="preserve">LAST WEEK: </w:t>
      </w:r>
      <w:r w:rsidR="00074417">
        <w:rPr>
          <w:sz w:val="20"/>
          <w:szCs w:val="20"/>
        </w:rPr>
        <w:t>$</w:t>
      </w:r>
      <w:r w:rsidR="00C47CCE" w:rsidRPr="00C47CCE">
        <w:rPr>
          <w:sz w:val="20"/>
          <w:szCs w:val="20"/>
        </w:rPr>
        <w:t>4,023</w:t>
      </w:r>
    </w:p>
    <w:p w14:paraId="4A30B2EE" w14:textId="764320AF" w:rsidR="0069355D" w:rsidRDefault="0069355D">
      <w:pPr>
        <w:rPr>
          <w:sz w:val="20"/>
          <w:szCs w:val="20"/>
        </w:rPr>
      </w:pPr>
    </w:p>
    <w:p w14:paraId="7B8EF0B6" w14:textId="2C721186" w:rsidR="0069355D" w:rsidRDefault="0069355D">
      <w:pPr>
        <w:rPr>
          <w:sz w:val="20"/>
          <w:szCs w:val="20"/>
        </w:rPr>
      </w:pPr>
    </w:p>
    <w:p w14:paraId="0C5E06FD" w14:textId="2C2F77DB" w:rsidR="0069355D" w:rsidRDefault="00ED40B3">
      <w:pPr>
        <w:rPr>
          <w:sz w:val="20"/>
          <w:szCs w:val="20"/>
        </w:rPr>
      </w:pPr>
      <w:r w:rsidRPr="002E3CB7">
        <w:rPr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02272" behindDoc="1" locked="0" layoutInCell="1" allowOverlap="1" wp14:anchorId="6315E1E8" wp14:editId="650BB511">
                <wp:simplePos x="0" y="0"/>
                <wp:positionH relativeFrom="column">
                  <wp:posOffset>243840</wp:posOffset>
                </wp:positionH>
                <wp:positionV relativeFrom="paragraph">
                  <wp:posOffset>317500</wp:posOffset>
                </wp:positionV>
                <wp:extent cx="4190365" cy="513080"/>
                <wp:effectExtent l="0" t="0" r="19685" b="20320"/>
                <wp:wrapTight wrapText="bothSides">
                  <wp:wrapPolygon edited="0">
                    <wp:start x="0" y="0"/>
                    <wp:lineTo x="0" y="21653"/>
                    <wp:lineTo x="21603" y="21653"/>
                    <wp:lineTo x="21603" y="0"/>
                    <wp:lineTo x="0" y="0"/>
                  </wp:wrapPolygon>
                </wp:wrapTight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0365" cy="513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A8C452" w14:textId="77777777" w:rsidR="000E4C2E" w:rsidRDefault="00280499" w:rsidP="00C2709D">
                            <w:pPr>
                              <w:tabs>
                                <w:tab w:val="right" w:pos="1620"/>
                                <w:tab w:val="left" w:pos="1800"/>
                                <w:tab w:val="left" w:pos="1980"/>
                              </w:tabs>
                              <w:ind w:left="-90"/>
                              <w:jc w:val="center"/>
                              <w:rPr>
                                <w:rFonts w:cstheme="minorHAnsi"/>
                              </w:rPr>
                            </w:pPr>
                            <w:r w:rsidRPr="00152E78">
                              <w:rPr>
                                <w:rFonts w:cstheme="minorHAnsi"/>
                              </w:rPr>
                              <w:t>“The United Methodist Hour” on KYNT 1450 AM Radio is sponsored</w:t>
                            </w:r>
                            <w:r w:rsidR="000E4C2E">
                              <w:rPr>
                                <w:rFonts w:cstheme="minorHAnsi"/>
                              </w:rPr>
                              <w:t xml:space="preserve"> </w:t>
                            </w:r>
                            <w:r w:rsidR="00C2709D">
                              <w:rPr>
                                <w:rFonts w:cstheme="minorHAnsi"/>
                              </w:rPr>
                              <w:t>by</w:t>
                            </w:r>
                          </w:p>
                          <w:p w14:paraId="3268B2D4" w14:textId="4ACA643C" w:rsidR="002E3CB7" w:rsidRDefault="0004682D" w:rsidP="00C2709D">
                            <w:pPr>
                              <w:tabs>
                                <w:tab w:val="right" w:pos="1620"/>
                                <w:tab w:val="left" w:pos="1800"/>
                                <w:tab w:val="left" w:pos="1980"/>
                              </w:tabs>
                              <w:ind w:left="-90"/>
                              <w:jc w:val="center"/>
                            </w:pPr>
                            <w:r>
                              <w:rPr>
                                <w:rFonts w:cstheme="minorHAnsi"/>
                              </w:rPr>
                              <w:t>Dave &amp; Marilyn Holzwarth in honor of Mary Alice Halverson</w:t>
                            </w:r>
                            <w:r w:rsidR="0083552D">
                              <w:rPr>
                                <w:rFonts w:cstheme="minorHAnsi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15E1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1" type="#_x0000_t202" style="position:absolute;margin-left:19.2pt;margin-top:25pt;width:329.95pt;height:40.4pt;z-index:-2516142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">
                <v:textbox>
                  <w:txbxContent>
                    <w:p w14:paraId="55A8C452" w14:textId="77777777" w:rsidR="000E4C2E" w:rsidRDefault="00280499" w:rsidP="00C2709D">
                      <w:pPr>
                        <w:tabs>
                          <w:tab w:val="right" w:pos="1620"/>
                          <w:tab w:val="left" w:pos="1800"/>
                          <w:tab w:val="left" w:pos="1980"/>
                        </w:tabs>
                        <w:ind w:left="-90"/>
                        <w:jc w:val="center"/>
                        <w:rPr>
                          <w:rFonts w:cstheme="minorHAnsi"/>
                        </w:rPr>
                      </w:pPr>
                      <w:r w:rsidRPr="00152E78">
                        <w:rPr>
                          <w:rFonts w:cstheme="minorHAnsi"/>
                        </w:rPr>
                        <w:t>“The United Methodist Hour” on KYNT 1450 AM Radio is sponsored</w:t>
                      </w:r>
                      <w:r w:rsidR="000E4C2E">
                        <w:rPr>
                          <w:rFonts w:cstheme="minorHAnsi"/>
                        </w:rPr>
                        <w:t xml:space="preserve"> </w:t>
                      </w:r>
                      <w:r w:rsidR="00C2709D">
                        <w:rPr>
                          <w:rFonts w:cstheme="minorHAnsi"/>
                        </w:rPr>
                        <w:t>by</w:t>
                      </w:r>
                    </w:p>
                    <w:p w14:paraId="3268B2D4" w14:textId="4ACA643C" w:rsidR="002E3CB7" w:rsidRDefault="0004682D" w:rsidP="00C2709D">
                      <w:pPr>
                        <w:tabs>
                          <w:tab w:val="right" w:pos="1620"/>
                          <w:tab w:val="left" w:pos="1800"/>
                          <w:tab w:val="left" w:pos="1980"/>
                        </w:tabs>
                        <w:ind w:left="-90"/>
                        <w:jc w:val="center"/>
                      </w:pPr>
                      <w:r>
                        <w:rPr>
                          <w:rFonts w:cstheme="minorHAnsi"/>
                        </w:rPr>
                        <w:t>Dave &amp; Marilyn Holzwarth in honor of Mary Alice Halverson</w:t>
                      </w:r>
                      <w:r w:rsidR="0083552D">
                        <w:rPr>
                          <w:rFonts w:cstheme="minorHAnsi"/>
                        </w:rPr>
                        <w:t>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60E0707C" w14:textId="6E8AEE72" w:rsidR="002B4CE1" w:rsidRDefault="002B4CE1">
      <w:pPr>
        <w:rPr>
          <w:sz w:val="20"/>
          <w:szCs w:val="20"/>
        </w:rPr>
      </w:pPr>
    </w:p>
    <w:p w14:paraId="73B8D1EB" w14:textId="1133E3DC" w:rsidR="002B4CE1" w:rsidRDefault="002B4CE1">
      <w:pPr>
        <w:rPr>
          <w:sz w:val="20"/>
          <w:szCs w:val="20"/>
        </w:rPr>
      </w:pPr>
    </w:p>
    <w:p w14:paraId="5E5CEE0D" w14:textId="31EE6F7C" w:rsidR="002B4CE1" w:rsidRDefault="002B4CE1">
      <w:pPr>
        <w:rPr>
          <w:sz w:val="20"/>
          <w:szCs w:val="20"/>
        </w:rPr>
      </w:pPr>
    </w:p>
    <w:p w14:paraId="68A7E6C3" w14:textId="3A733832" w:rsidR="002B4CE1" w:rsidRDefault="002B4CE1">
      <w:pPr>
        <w:rPr>
          <w:sz w:val="20"/>
          <w:szCs w:val="20"/>
        </w:rPr>
      </w:pPr>
    </w:p>
    <w:p w14:paraId="1513DD39" w14:textId="51CFCE70" w:rsidR="0069355D" w:rsidRDefault="0069355D">
      <w:pPr>
        <w:rPr>
          <w:sz w:val="20"/>
          <w:szCs w:val="20"/>
        </w:rPr>
      </w:pPr>
    </w:p>
    <w:p w14:paraId="718472A3" w14:textId="52B60852" w:rsidR="00432F51" w:rsidRDefault="006F2138" w:rsidP="005026A0">
      <w:pPr>
        <w:rPr>
          <w:b/>
          <w:bCs/>
          <w:sz w:val="36"/>
          <w:szCs w:val="36"/>
        </w:rPr>
      </w:pPr>
      <w:r w:rsidRPr="00E27355">
        <w:rPr>
          <w:noProof/>
          <w:sz w:val="20"/>
          <w:szCs w:val="20"/>
        </w:rPr>
        <w:drawing>
          <wp:anchor distT="0" distB="0" distL="114300" distR="114300" simplePos="0" relativeHeight="251700224" behindDoc="1" locked="0" layoutInCell="1" allowOverlap="1" wp14:anchorId="72BFFEC4" wp14:editId="5A4B71CB">
            <wp:simplePos x="0" y="0"/>
            <wp:positionH relativeFrom="column">
              <wp:posOffset>809625</wp:posOffset>
            </wp:positionH>
            <wp:positionV relativeFrom="paragraph">
              <wp:posOffset>0</wp:posOffset>
            </wp:positionV>
            <wp:extent cx="4248150" cy="2562225"/>
            <wp:effectExtent l="0" t="0" r="0" b="0"/>
            <wp:wrapTight wrapText="bothSides">
              <wp:wrapPolygon edited="0">
                <wp:start x="1937" y="3007"/>
                <wp:lineTo x="1453" y="5855"/>
                <wp:lineTo x="97" y="8229"/>
                <wp:lineTo x="194" y="14242"/>
                <wp:lineTo x="1356" y="15982"/>
                <wp:lineTo x="1840" y="15982"/>
                <wp:lineTo x="2034" y="18514"/>
                <wp:lineTo x="2518" y="18514"/>
                <wp:lineTo x="19469" y="16615"/>
                <wp:lineTo x="19275" y="15982"/>
                <wp:lineTo x="19663" y="15033"/>
                <wp:lineTo x="18113" y="14716"/>
                <wp:lineTo x="7071" y="13451"/>
                <wp:lineTo x="15595" y="13451"/>
                <wp:lineTo x="20050" y="12501"/>
                <wp:lineTo x="19953" y="10919"/>
                <wp:lineTo x="20341" y="10760"/>
                <wp:lineTo x="20244" y="9969"/>
                <wp:lineTo x="19566" y="8387"/>
                <wp:lineTo x="19663" y="7596"/>
                <wp:lineTo x="11236" y="6013"/>
                <wp:lineTo x="7168" y="5855"/>
                <wp:lineTo x="2422" y="3007"/>
                <wp:lineTo x="1937" y="3007"/>
              </wp:wrapPolygon>
            </wp:wrapTight>
            <wp:docPr id="1066235034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0" cy="256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E972B44" w14:textId="77777777" w:rsidR="002B4CE1" w:rsidRDefault="002B4CE1" w:rsidP="005026A0">
      <w:pPr>
        <w:rPr>
          <w:b/>
          <w:bCs/>
          <w:sz w:val="36"/>
          <w:szCs w:val="36"/>
        </w:rPr>
      </w:pPr>
    </w:p>
    <w:p w14:paraId="15A6F0F6" w14:textId="747EFB7E" w:rsidR="00E27355" w:rsidRDefault="00E27355" w:rsidP="00885686">
      <w:pPr>
        <w:ind w:left="450"/>
        <w:jc w:val="center"/>
        <w:rPr>
          <w:b/>
          <w:bCs/>
          <w:sz w:val="36"/>
          <w:szCs w:val="36"/>
        </w:rPr>
      </w:pPr>
    </w:p>
    <w:p w14:paraId="2A3AC8D4" w14:textId="30F85B81" w:rsidR="00E27355" w:rsidRDefault="00E27355" w:rsidP="00885686">
      <w:pPr>
        <w:ind w:left="450"/>
        <w:jc w:val="center"/>
        <w:rPr>
          <w:b/>
          <w:bCs/>
          <w:sz w:val="36"/>
          <w:szCs w:val="36"/>
        </w:rPr>
      </w:pPr>
    </w:p>
    <w:p w14:paraId="5BCEFD75" w14:textId="0987DD14" w:rsidR="00E27355" w:rsidRDefault="00E27355" w:rsidP="00885686">
      <w:pPr>
        <w:ind w:left="450"/>
        <w:jc w:val="center"/>
        <w:rPr>
          <w:b/>
          <w:bCs/>
          <w:sz w:val="36"/>
          <w:szCs w:val="36"/>
        </w:rPr>
      </w:pPr>
    </w:p>
    <w:p w14:paraId="252A9089" w14:textId="7441C7D4" w:rsidR="00E27355" w:rsidRDefault="00E27355" w:rsidP="00885686">
      <w:pPr>
        <w:ind w:left="450"/>
        <w:jc w:val="center"/>
        <w:rPr>
          <w:b/>
          <w:bCs/>
          <w:sz w:val="36"/>
          <w:szCs w:val="36"/>
        </w:rPr>
      </w:pPr>
    </w:p>
    <w:p w14:paraId="6FCDFFBF" w14:textId="0C69763C" w:rsidR="00E27355" w:rsidRDefault="00E27355" w:rsidP="00885686">
      <w:pPr>
        <w:ind w:left="450"/>
        <w:jc w:val="center"/>
        <w:rPr>
          <w:b/>
          <w:bCs/>
          <w:sz w:val="36"/>
          <w:szCs w:val="36"/>
        </w:rPr>
      </w:pPr>
    </w:p>
    <w:p w14:paraId="570D8CD3" w14:textId="26DC8484" w:rsidR="00E27355" w:rsidRDefault="00E27355" w:rsidP="00885686">
      <w:pPr>
        <w:ind w:left="450"/>
        <w:jc w:val="center"/>
        <w:rPr>
          <w:b/>
          <w:bCs/>
          <w:sz w:val="36"/>
          <w:szCs w:val="36"/>
        </w:rPr>
      </w:pPr>
    </w:p>
    <w:p w14:paraId="3EA7CD6E" w14:textId="753B0BE9" w:rsidR="00845121" w:rsidRPr="009F349D" w:rsidRDefault="00845121" w:rsidP="00885686">
      <w:pPr>
        <w:ind w:left="450"/>
        <w:jc w:val="center"/>
        <w:rPr>
          <w:b/>
          <w:bCs/>
          <w:sz w:val="36"/>
          <w:szCs w:val="36"/>
        </w:rPr>
      </w:pPr>
      <w:r w:rsidRPr="009F349D">
        <w:rPr>
          <w:b/>
          <w:bCs/>
          <w:sz w:val="36"/>
          <w:szCs w:val="36"/>
        </w:rPr>
        <w:t>FIRST UNITED METHODIST CHURCH</w:t>
      </w:r>
    </w:p>
    <w:p w14:paraId="4680C97B" w14:textId="13A309D3" w:rsidR="00845121" w:rsidRPr="009F349D" w:rsidRDefault="00452B06" w:rsidP="004E0273">
      <w:pPr>
        <w:ind w:left="45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YA</w:t>
      </w:r>
      <w:r w:rsidR="00845121" w:rsidRPr="009F349D">
        <w:rPr>
          <w:b/>
          <w:bCs/>
          <w:sz w:val="24"/>
          <w:szCs w:val="24"/>
        </w:rPr>
        <w:t>NKTON, SD</w:t>
      </w:r>
    </w:p>
    <w:p w14:paraId="55BE4953" w14:textId="52D141A8" w:rsidR="00845121" w:rsidRPr="009F349D" w:rsidRDefault="004E5022" w:rsidP="004E0273">
      <w:pPr>
        <w:ind w:left="45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September </w:t>
      </w:r>
      <w:r w:rsidR="008D4EBB">
        <w:rPr>
          <w:b/>
          <w:bCs/>
          <w:sz w:val="24"/>
          <w:szCs w:val="24"/>
        </w:rPr>
        <w:t>20</w:t>
      </w:r>
      <w:r w:rsidR="008F4B08">
        <w:rPr>
          <w:b/>
          <w:bCs/>
          <w:sz w:val="24"/>
          <w:szCs w:val="24"/>
        </w:rPr>
        <w:t>,</w:t>
      </w:r>
      <w:r w:rsidR="00845121" w:rsidRPr="009F349D">
        <w:rPr>
          <w:b/>
          <w:bCs/>
          <w:sz w:val="24"/>
          <w:szCs w:val="24"/>
        </w:rPr>
        <w:t xml:space="preserve"> 2026</w:t>
      </w:r>
    </w:p>
    <w:p w14:paraId="000FE699" w14:textId="2E5FB2F1" w:rsidR="00845121" w:rsidRDefault="00845121" w:rsidP="004E0273">
      <w:pPr>
        <w:ind w:left="450"/>
        <w:jc w:val="center"/>
        <w:rPr>
          <w:sz w:val="20"/>
          <w:szCs w:val="20"/>
        </w:rPr>
      </w:pPr>
    </w:p>
    <w:p w14:paraId="2435E3DE" w14:textId="0FB6B933" w:rsidR="00845121" w:rsidRDefault="00845121" w:rsidP="004E0273">
      <w:pPr>
        <w:tabs>
          <w:tab w:val="left" w:pos="1440"/>
        </w:tabs>
        <w:ind w:left="450"/>
        <w:jc w:val="center"/>
        <w:rPr>
          <w:sz w:val="36"/>
          <w:szCs w:val="36"/>
        </w:rPr>
      </w:pPr>
      <w:r>
        <w:rPr>
          <w:sz w:val="36"/>
          <w:szCs w:val="36"/>
        </w:rPr>
        <w:t>TODAY’S SCRIPTURE</w:t>
      </w:r>
    </w:p>
    <w:p w14:paraId="0F67F2B6" w14:textId="17C124AF" w:rsidR="00E63CAD" w:rsidRDefault="00E63CAD" w:rsidP="004E0273">
      <w:pPr>
        <w:pStyle w:val="NormalWeb"/>
        <w:ind w:left="45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Exodus </w:t>
      </w:r>
      <w:r w:rsidR="003F464D">
        <w:rPr>
          <w:rFonts w:ascii="Arial" w:hAnsi="Arial" w:cs="Arial"/>
        </w:rPr>
        <w:t>1</w:t>
      </w:r>
      <w:r w:rsidR="008D4EBB">
        <w:rPr>
          <w:rFonts w:ascii="Arial" w:hAnsi="Arial" w:cs="Arial"/>
        </w:rPr>
        <w:t>6</w:t>
      </w:r>
      <w:r w:rsidR="003F464D">
        <w:rPr>
          <w:rFonts w:ascii="Arial" w:hAnsi="Arial" w:cs="Arial"/>
        </w:rPr>
        <w:t>:</w:t>
      </w:r>
      <w:r w:rsidR="008D4EBB">
        <w:rPr>
          <w:rFonts w:ascii="Arial" w:hAnsi="Arial" w:cs="Arial"/>
        </w:rPr>
        <w:t>2</w:t>
      </w:r>
      <w:r w:rsidR="003F464D">
        <w:rPr>
          <w:rFonts w:ascii="Arial" w:hAnsi="Arial" w:cs="Arial"/>
        </w:rPr>
        <w:t>-</w:t>
      </w:r>
      <w:r w:rsidR="008D4EBB">
        <w:rPr>
          <w:rFonts w:ascii="Arial" w:hAnsi="Arial" w:cs="Arial"/>
        </w:rPr>
        <w:t>15</w:t>
      </w:r>
    </w:p>
    <w:p w14:paraId="5A19123C" w14:textId="30CB1E42" w:rsidR="0083552D" w:rsidRDefault="002B4CE1" w:rsidP="004E0273">
      <w:pPr>
        <w:pStyle w:val="NormalWeb"/>
        <w:ind w:left="450"/>
        <w:jc w:val="center"/>
        <w:rPr>
          <w:rFonts w:eastAsia="Times New Roman" w:cstheme="minorHAnsi"/>
          <w:i/>
          <w:iCs/>
          <w:sz w:val="24"/>
          <w:szCs w:val="24"/>
        </w:rPr>
      </w:pPr>
      <w:r w:rsidRPr="002B4CE1">
        <w:rPr>
          <w:rFonts w:eastAsia="Times New Roman" w:cstheme="minorHAnsi"/>
          <w:i/>
          <w:iCs/>
          <w:sz w:val="24"/>
          <w:szCs w:val="24"/>
        </w:rPr>
        <w:t xml:space="preserve">The LORD spoke to Moses, "I have heard the complaining of the Israelites; say to them, 'At twilight you shall eat meat, and in the </w:t>
      </w:r>
      <w:proofErr w:type="gramStart"/>
      <w:r w:rsidRPr="002B4CE1">
        <w:rPr>
          <w:rFonts w:eastAsia="Times New Roman" w:cstheme="minorHAnsi"/>
          <w:i/>
          <w:iCs/>
          <w:sz w:val="24"/>
          <w:szCs w:val="24"/>
        </w:rPr>
        <w:t>morning</w:t>
      </w:r>
      <w:proofErr w:type="gramEnd"/>
      <w:r w:rsidRPr="002B4CE1">
        <w:rPr>
          <w:rFonts w:eastAsia="Times New Roman" w:cstheme="minorHAnsi"/>
          <w:i/>
          <w:iCs/>
          <w:sz w:val="24"/>
          <w:szCs w:val="24"/>
        </w:rPr>
        <w:t xml:space="preserve"> you shall have your fill of bread; then you shall know that I am the LORD your God.'"</w:t>
      </w:r>
    </w:p>
    <w:p w14:paraId="76F2938E" w14:textId="77777777" w:rsidR="002B4CE1" w:rsidRDefault="002B4CE1" w:rsidP="004E0273">
      <w:pPr>
        <w:pStyle w:val="NormalWeb"/>
        <w:ind w:left="450"/>
        <w:jc w:val="center"/>
        <w:rPr>
          <w:rFonts w:eastAsia="Times New Roman" w:cstheme="minorHAnsi"/>
          <w:i/>
          <w:iCs/>
          <w:sz w:val="24"/>
          <w:szCs w:val="24"/>
        </w:rPr>
      </w:pPr>
    </w:p>
    <w:p w14:paraId="6085ECDF" w14:textId="2661725D" w:rsidR="00845121" w:rsidRPr="00A43A0D" w:rsidRDefault="00845121" w:rsidP="004E0273">
      <w:pPr>
        <w:pStyle w:val="NormalWeb"/>
        <w:ind w:left="450"/>
        <w:jc w:val="center"/>
        <w:rPr>
          <w:rFonts w:cstheme="minorHAnsi"/>
          <w:sz w:val="20"/>
          <w:szCs w:val="20"/>
        </w:rPr>
      </w:pPr>
      <w:r w:rsidRPr="00A43A0D">
        <w:rPr>
          <w:rStyle w:val="Strong"/>
          <w:rFonts w:cstheme="minorHAnsi"/>
          <w:sz w:val="20"/>
          <w:szCs w:val="20"/>
        </w:rPr>
        <w:t>First United Methodist Church</w:t>
      </w:r>
    </w:p>
    <w:p w14:paraId="0CDD19CE" w14:textId="56193989" w:rsidR="00845121" w:rsidRPr="00A43A0D" w:rsidRDefault="00845121" w:rsidP="004E0273">
      <w:pPr>
        <w:pStyle w:val="NormalWeb"/>
        <w:ind w:left="450"/>
        <w:jc w:val="center"/>
        <w:rPr>
          <w:rFonts w:cstheme="minorHAnsi"/>
          <w:sz w:val="20"/>
          <w:szCs w:val="20"/>
        </w:rPr>
      </w:pPr>
      <w:r w:rsidRPr="00A43A0D">
        <w:rPr>
          <w:rFonts w:cstheme="minorHAnsi"/>
          <w:sz w:val="20"/>
          <w:szCs w:val="20"/>
        </w:rPr>
        <w:t>207 W 11th Street, Yankton, SD 57078</w:t>
      </w:r>
    </w:p>
    <w:p w14:paraId="541A7148" w14:textId="13DB92E3" w:rsidR="00A43A0D" w:rsidRPr="00A43A0D" w:rsidRDefault="00A43A0D" w:rsidP="004E0273">
      <w:pPr>
        <w:pStyle w:val="NormalWeb"/>
        <w:ind w:left="450"/>
        <w:jc w:val="center"/>
        <w:rPr>
          <w:rFonts w:cstheme="minorHAnsi"/>
          <w:sz w:val="20"/>
          <w:szCs w:val="20"/>
        </w:rPr>
      </w:pPr>
      <w:r w:rsidRPr="00A43A0D">
        <w:rPr>
          <w:rFonts w:cstheme="minorHAnsi"/>
          <w:sz w:val="20"/>
          <w:szCs w:val="20"/>
        </w:rPr>
        <w:t>1stumcyankton@gmail.com</w:t>
      </w:r>
    </w:p>
    <w:p w14:paraId="1933B1CE" w14:textId="77777777" w:rsidR="00845121" w:rsidRPr="00A43A0D" w:rsidRDefault="00845121" w:rsidP="004E0273">
      <w:pPr>
        <w:pStyle w:val="NormalWeb"/>
        <w:ind w:left="450"/>
        <w:jc w:val="center"/>
        <w:rPr>
          <w:rFonts w:cstheme="minorHAnsi"/>
          <w:sz w:val="20"/>
          <w:szCs w:val="20"/>
        </w:rPr>
      </w:pPr>
      <w:r w:rsidRPr="00A43A0D">
        <w:rPr>
          <w:rFonts w:cstheme="minorHAnsi"/>
          <w:sz w:val="20"/>
          <w:szCs w:val="20"/>
        </w:rPr>
        <w:t>(605) 665-2991</w:t>
      </w:r>
    </w:p>
    <w:p w14:paraId="751AE360" w14:textId="77777777" w:rsidR="00845121" w:rsidRDefault="00845121" w:rsidP="004E0273">
      <w:pPr>
        <w:pStyle w:val="website"/>
        <w:spacing w:before="80" w:beforeAutospacing="0" w:after="80" w:afterAutospacing="0"/>
        <w:ind w:left="450"/>
        <w:jc w:val="center"/>
        <w:rPr>
          <w:rFonts w:cstheme="minorHAnsi"/>
          <w:b w:val="0"/>
          <w:bCs w:val="0"/>
          <w:color w:val="auto"/>
          <w:sz w:val="20"/>
          <w:szCs w:val="20"/>
        </w:rPr>
      </w:pPr>
      <w:r w:rsidRPr="003439AF">
        <w:rPr>
          <w:rFonts w:cstheme="minorHAnsi"/>
          <w:b w:val="0"/>
          <w:bCs w:val="0"/>
          <w:color w:val="auto"/>
          <w:sz w:val="20"/>
          <w:szCs w:val="20"/>
        </w:rPr>
        <w:t>firstumcyankton.org</w:t>
      </w:r>
    </w:p>
    <w:p w14:paraId="110A3761" w14:textId="77777777" w:rsidR="00E7328E" w:rsidRPr="003439AF" w:rsidRDefault="00E7328E" w:rsidP="004E0273">
      <w:pPr>
        <w:pStyle w:val="website"/>
        <w:spacing w:before="80" w:beforeAutospacing="0" w:after="80" w:afterAutospacing="0"/>
        <w:ind w:left="450"/>
        <w:jc w:val="center"/>
        <w:rPr>
          <w:rFonts w:cstheme="minorHAnsi"/>
          <w:b w:val="0"/>
          <w:bCs w:val="0"/>
          <w:color w:val="auto"/>
          <w:sz w:val="20"/>
          <w:szCs w:val="20"/>
        </w:rPr>
      </w:pPr>
    </w:p>
    <w:p w14:paraId="5B40ADDD" w14:textId="4DFE3175" w:rsidR="004E0273" w:rsidRDefault="004E0273" w:rsidP="004E0273">
      <w:pPr>
        <w:pStyle w:val="website"/>
        <w:spacing w:before="80" w:beforeAutospacing="0" w:after="80" w:afterAutospacing="0"/>
        <w:ind w:left="450"/>
        <w:jc w:val="center"/>
        <w:rPr>
          <w:rFonts w:cstheme="minorHAnsi"/>
          <w:i/>
          <w:iCs/>
          <w:color w:val="auto"/>
          <w:sz w:val="20"/>
          <w:szCs w:val="20"/>
        </w:rPr>
      </w:pPr>
      <w:r w:rsidRPr="004E0273">
        <w:rPr>
          <w:rFonts w:cstheme="minorHAnsi"/>
          <w:i/>
          <w:iCs/>
          <w:color w:val="auto"/>
          <w:sz w:val="20"/>
          <w:szCs w:val="20"/>
        </w:rPr>
        <w:t>Our mission is to inspire all people to see</w:t>
      </w:r>
      <w:r>
        <w:rPr>
          <w:rFonts w:cstheme="minorHAnsi"/>
          <w:i/>
          <w:iCs/>
          <w:color w:val="auto"/>
          <w:sz w:val="20"/>
          <w:szCs w:val="20"/>
        </w:rPr>
        <w:t>k</w:t>
      </w:r>
      <w:r w:rsidRPr="004E0273">
        <w:rPr>
          <w:rFonts w:cstheme="minorHAnsi"/>
          <w:i/>
          <w:iCs/>
          <w:color w:val="auto"/>
          <w:sz w:val="20"/>
          <w:szCs w:val="20"/>
        </w:rPr>
        <w:t xml:space="preserve"> God, grow in their faith, </w:t>
      </w:r>
    </w:p>
    <w:p w14:paraId="63274B28" w14:textId="6C434238" w:rsidR="00E27355" w:rsidRPr="004E0273" w:rsidRDefault="004E0273" w:rsidP="004E0273">
      <w:pPr>
        <w:pStyle w:val="website"/>
        <w:spacing w:before="80" w:beforeAutospacing="0" w:after="80" w:afterAutospacing="0"/>
        <w:ind w:left="450"/>
        <w:jc w:val="center"/>
        <w:rPr>
          <w:rFonts w:cstheme="minorHAnsi"/>
          <w:i/>
          <w:iCs/>
          <w:color w:val="auto"/>
          <w:sz w:val="20"/>
          <w:szCs w:val="20"/>
        </w:rPr>
      </w:pPr>
      <w:r w:rsidRPr="004E0273">
        <w:rPr>
          <w:rFonts w:cstheme="minorHAnsi"/>
          <w:i/>
          <w:iCs/>
          <w:color w:val="auto"/>
          <w:sz w:val="20"/>
          <w:szCs w:val="20"/>
        </w:rPr>
        <w:t>discover their purpose and serve others to make a difference.</w:t>
      </w:r>
    </w:p>
    <w:p w14:paraId="4612AA6D" w14:textId="77777777" w:rsidR="004E0273" w:rsidRDefault="004E0273" w:rsidP="004E0273">
      <w:pPr>
        <w:pStyle w:val="website"/>
        <w:spacing w:before="80" w:beforeAutospacing="0" w:after="80" w:afterAutospacing="0"/>
        <w:ind w:left="450"/>
        <w:jc w:val="center"/>
        <w:rPr>
          <w:rFonts w:cstheme="minorHAnsi"/>
          <w:i/>
          <w:iCs/>
          <w:color w:val="auto"/>
          <w:sz w:val="20"/>
          <w:szCs w:val="20"/>
        </w:rPr>
      </w:pPr>
      <w:r w:rsidRPr="004E0273">
        <w:rPr>
          <w:rFonts w:cstheme="minorHAnsi"/>
          <w:i/>
          <w:iCs/>
          <w:color w:val="auto"/>
          <w:sz w:val="20"/>
          <w:szCs w:val="20"/>
        </w:rPr>
        <w:t xml:space="preserve">Our vision is to be a church of hope, healing, and belonging that loves </w:t>
      </w:r>
    </w:p>
    <w:p w14:paraId="0D878901" w14:textId="5B5AD10C" w:rsidR="004E0273" w:rsidRDefault="004E0273" w:rsidP="004E0273">
      <w:pPr>
        <w:pStyle w:val="website"/>
        <w:spacing w:before="80" w:beforeAutospacing="0" w:after="80" w:afterAutospacing="0"/>
        <w:ind w:left="450"/>
        <w:jc w:val="center"/>
        <w:rPr>
          <w:rFonts w:cstheme="minorHAnsi"/>
          <w:i/>
          <w:iCs/>
          <w:color w:val="auto"/>
          <w:sz w:val="20"/>
          <w:szCs w:val="20"/>
        </w:rPr>
      </w:pPr>
      <w:r w:rsidRPr="004E0273">
        <w:rPr>
          <w:rFonts w:cstheme="minorHAnsi"/>
          <w:i/>
          <w:iCs/>
          <w:color w:val="auto"/>
          <w:sz w:val="20"/>
          <w:szCs w:val="20"/>
        </w:rPr>
        <w:t>and serves all through Christ our Lord.</w:t>
      </w:r>
    </w:p>
    <w:p w14:paraId="13DA4F99" w14:textId="13698766" w:rsidR="00571CB4" w:rsidRDefault="00571CB4" w:rsidP="00571CB4">
      <w:pPr>
        <w:jc w:val="center"/>
        <w:rPr>
          <w:b/>
          <w:bCs/>
          <w:sz w:val="28"/>
          <w:szCs w:val="28"/>
        </w:rPr>
      </w:pPr>
      <w:r w:rsidRPr="009F349D">
        <w:rPr>
          <w:b/>
          <w:bCs/>
          <w:sz w:val="28"/>
          <w:szCs w:val="28"/>
        </w:rPr>
        <w:lastRenderedPageBreak/>
        <w:t>ORDER OF WORSHIP</w:t>
      </w:r>
    </w:p>
    <w:p w14:paraId="392C54F5" w14:textId="77777777" w:rsidR="00571CB4" w:rsidRPr="004F4575" w:rsidRDefault="00571CB4" w:rsidP="00571CB4">
      <w:pPr>
        <w:jc w:val="center"/>
        <w:rPr>
          <w:b/>
          <w:bCs/>
          <w:sz w:val="16"/>
          <w:szCs w:val="16"/>
        </w:rPr>
      </w:pPr>
    </w:p>
    <w:p w14:paraId="5AB21B56" w14:textId="77777777" w:rsidR="00F86AB7" w:rsidRDefault="00F86AB7" w:rsidP="00F86AB7">
      <w:pPr>
        <w:rPr>
          <w:b/>
          <w:sz w:val="28"/>
          <w:szCs w:val="28"/>
        </w:rPr>
      </w:pPr>
      <w:r>
        <w:rPr>
          <w:b/>
          <w:sz w:val="28"/>
          <w:szCs w:val="28"/>
        </w:rPr>
        <w:t>PRELUDE</w:t>
      </w:r>
    </w:p>
    <w:p w14:paraId="7DCF99DD" w14:textId="77777777" w:rsidR="00F86AB7" w:rsidRPr="008F4B08" w:rsidRDefault="00F86AB7" w:rsidP="00F86AB7">
      <w:pPr>
        <w:rPr>
          <w:b/>
          <w:sz w:val="16"/>
          <w:szCs w:val="16"/>
        </w:rPr>
      </w:pPr>
    </w:p>
    <w:p w14:paraId="204EBB82" w14:textId="77777777" w:rsidR="00F86AB7" w:rsidRPr="0045745E" w:rsidRDefault="00F86AB7" w:rsidP="00F86AB7">
      <w:pPr>
        <w:rPr>
          <w:b/>
          <w:sz w:val="28"/>
          <w:szCs w:val="28"/>
        </w:rPr>
      </w:pPr>
      <w:r w:rsidRPr="0045745E">
        <w:rPr>
          <w:b/>
          <w:sz w:val="28"/>
          <w:szCs w:val="28"/>
        </w:rPr>
        <w:t>WELCOME</w:t>
      </w:r>
    </w:p>
    <w:p w14:paraId="077C2666" w14:textId="77777777" w:rsidR="00F86AB7" w:rsidRDefault="00F86AB7" w:rsidP="00F86AB7">
      <w:pPr>
        <w:rPr>
          <w:bCs/>
          <w:i/>
          <w:sz w:val="24"/>
          <w:szCs w:val="24"/>
        </w:rPr>
      </w:pPr>
      <w:r w:rsidRPr="0045745E">
        <w:rPr>
          <w:bCs/>
          <w:i/>
          <w:sz w:val="24"/>
          <w:szCs w:val="24"/>
        </w:rPr>
        <w:t>Please fill out the ritual of friendship book at the end of the pew.</w:t>
      </w:r>
    </w:p>
    <w:p w14:paraId="40D9C510" w14:textId="77777777" w:rsidR="00F86AB7" w:rsidRPr="008F4B08" w:rsidRDefault="00F86AB7" w:rsidP="00F86AB7">
      <w:pPr>
        <w:rPr>
          <w:bCs/>
          <w:i/>
          <w:sz w:val="16"/>
          <w:szCs w:val="16"/>
        </w:rPr>
      </w:pPr>
    </w:p>
    <w:p w14:paraId="7D69BE84" w14:textId="77777777" w:rsidR="00F86AB7" w:rsidRDefault="00F86AB7" w:rsidP="00F86AB7">
      <w:pPr>
        <w:rPr>
          <w:b/>
          <w:sz w:val="28"/>
          <w:szCs w:val="28"/>
        </w:rPr>
      </w:pPr>
      <w:r w:rsidRPr="0045745E">
        <w:rPr>
          <w:b/>
          <w:sz w:val="28"/>
          <w:szCs w:val="28"/>
        </w:rPr>
        <w:t>ANNOUNCEMENTS</w:t>
      </w:r>
    </w:p>
    <w:p w14:paraId="5CBEC7A3" w14:textId="77777777" w:rsidR="00F86AB7" w:rsidRPr="008F4B08" w:rsidRDefault="00F86AB7" w:rsidP="00F86AB7">
      <w:pPr>
        <w:rPr>
          <w:b/>
          <w:sz w:val="16"/>
          <w:szCs w:val="16"/>
        </w:rPr>
      </w:pPr>
    </w:p>
    <w:p w14:paraId="1DFD9175" w14:textId="13D99259" w:rsidR="00F86AB7" w:rsidRPr="0045745E" w:rsidRDefault="00F86AB7" w:rsidP="00F86AB7">
      <w:pPr>
        <w:tabs>
          <w:tab w:val="right" w:pos="8280"/>
        </w:tabs>
        <w:rPr>
          <w:b/>
          <w:i/>
          <w:sz w:val="28"/>
          <w:szCs w:val="28"/>
        </w:rPr>
      </w:pPr>
      <w:r w:rsidRPr="0045745E">
        <w:rPr>
          <w:b/>
          <w:sz w:val="28"/>
          <w:szCs w:val="28"/>
        </w:rPr>
        <w:t>*</w:t>
      </w:r>
      <w:r>
        <w:rPr>
          <w:b/>
          <w:sz w:val="28"/>
          <w:szCs w:val="28"/>
        </w:rPr>
        <w:t>HYMN</w:t>
      </w:r>
      <w:r w:rsidRPr="0045745E">
        <w:rPr>
          <w:b/>
          <w:i/>
          <w:sz w:val="28"/>
          <w:szCs w:val="28"/>
        </w:rPr>
        <w:t xml:space="preserve">           </w:t>
      </w:r>
      <w:r>
        <w:rPr>
          <w:b/>
          <w:i/>
          <w:sz w:val="28"/>
          <w:szCs w:val="28"/>
        </w:rPr>
        <w:t xml:space="preserve">            </w:t>
      </w:r>
      <w:r w:rsidRPr="0045745E">
        <w:rPr>
          <w:b/>
          <w:i/>
          <w:sz w:val="28"/>
          <w:szCs w:val="28"/>
        </w:rPr>
        <w:t xml:space="preserve"> </w:t>
      </w:r>
      <w:r w:rsidR="002B4CE1">
        <w:rPr>
          <w:rFonts w:cstheme="minorHAnsi"/>
          <w:i/>
          <w:iCs/>
          <w:sz w:val="24"/>
          <w:szCs w:val="24"/>
        </w:rPr>
        <w:t>Morning Has Broken</w:t>
      </w:r>
      <w:r>
        <w:rPr>
          <w:rFonts w:cstheme="minorHAnsi"/>
          <w:i/>
          <w:iCs/>
          <w:sz w:val="24"/>
          <w:szCs w:val="24"/>
        </w:rPr>
        <w:t xml:space="preserve"> </w:t>
      </w:r>
      <w:r>
        <w:rPr>
          <w:rFonts w:cstheme="minorHAnsi"/>
          <w:i/>
          <w:iCs/>
          <w:sz w:val="24"/>
          <w:szCs w:val="24"/>
        </w:rPr>
        <w:tab/>
        <w:t xml:space="preserve">             UMH #</w:t>
      </w:r>
      <w:r w:rsidR="002B4CE1">
        <w:rPr>
          <w:rFonts w:cstheme="minorHAnsi"/>
          <w:i/>
          <w:iCs/>
          <w:sz w:val="24"/>
          <w:szCs w:val="24"/>
        </w:rPr>
        <w:t>145</w:t>
      </w:r>
      <w:r w:rsidRPr="0045745E">
        <w:rPr>
          <w:b/>
          <w:i/>
          <w:sz w:val="28"/>
          <w:szCs w:val="28"/>
        </w:rPr>
        <w:t xml:space="preserve">                     </w:t>
      </w:r>
    </w:p>
    <w:p w14:paraId="23C1F5CB" w14:textId="77777777" w:rsidR="00F86AB7" w:rsidRPr="008F4B08" w:rsidRDefault="00F86AB7" w:rsidP="00F86AB7">
      <w:pPr>
        <w:rPr>
          <w:b/>
          <w:sz w:val="16"/>
          <w:szCs w:val="16"/>
        </w:rPr>
      </w:pPr>
    </w:p>
    <w:p w14:paraId="62FF40BD" w14:textId="77777777" w:rsidR="00F86AB7" w:rsidRDefault="00F86AB7" w:rsidP="00F86AB7">
      <w:pPr>
        <w:rPr>
          <w:rFonts w:cstheme="minorHAnsi"/>
          <w:b/>
          <w:sz w:val="28"/>
          <w:szCs w:val="28"/>
        </w:rPr>
      </w:pPr>
      <w:r w:rsidRPr="00283926">
        <w:rPr>
          <w:rFonts w:cstheme="minorHAnsi"/>
          <w:b/>
          <w:sz w:val="28"/>
          <w:szCs w:val="28"/>
        </w:rPr>
        <w:t>*</w:t>
      </w:r>
      <w:r>
        <w:rPr>
          <w:rFonts w:cstheme="minorHAnsi"/>
          <w:b/>
          <w:sz w:val="28"/>
          <w:szCs w:val="28"/>
        </w:rPr>
        <w:t>CALL TO WORSHIP</w:t>
      </w:r>
    </w:p>
    <w:p w14:paraId="75638440" w14:textId="77777777" w:rsidR="00F86AB7" w:rsidRPr="00D90440" w:rsidRDefault="00F86AB7" w:rsidP="00F86AB7">
      <w:pPr>
        <w:rPr>
          <w:rFonts w:cstheme="minorHAnsi"/>
          <w:b/>
          <w:sz w:val="16"/>
          <w:szCs w:val="16"/>
        </w:rPr>
      </w:pPr>
    </w:p>
    <w:p w14:paraId="05D5732E" w14:textId="77777777" w:rsidR="00F86AB7" w:rsidRDefault="00F86AB7" w:rsidP="00F86AB7">
      <w:pPr>
        <w:pStyle w:val="tapestry-react-reset"/>
        <w:tabs>
          <w:tab w:val="right" w:pos="8190"/>
        </w:tabs>
        <w:spacing w:before="0" w:beforeAutospacing="0" w:after="0" w:afterAutospacing="0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*OPENING PRAYER</w:t>
      </w:r>
    </w:p>
    <w:p w14:paraId="68B05CC9" w14:textId="77777777" w:rsidR="00F86AB7" w:rsidRPr="00352BFC" w:rsidRDefault="00F86AB7" w:rsidP="00F86AB7">
      <w:pPr>
        <w:pStyle w:val="tapestry-react-reset"/>
        <w:tabs>
          <w:tab w:val="right" w:pos="8190"/>
        </w:tabs>
        <w:spacing w:before="0" w:beforeAutospacing="0" w:after="0" w:afterAutospacing="0"/>
        <w:rPr>
          <w:rFonts w:asciiTheme="minorHAnsi" w:hAnsiTheme="minorHAnsi" w:cstheme="minorHAnsi"/>
          <w:b/>
          <w:bCs/>
          <w:sz w:val="16"/>
          <w:szCs w:val="16"/>
        </w:rPr>
      </w:pPr>
    </w:p>
    <w:p w14:paraId="50E48A3F" w14:textId="18298AB8" w:rsidR="00F86AB7" w:rsidRPr="002E54C5" w:rsidRDefault="00F86AB7" w:rsidP="00F86AB7">
      <w:pPr>
        <w:pStyle w:val="tapestry-react-reset"/>
        <w:tabs>
          <w:tab w:val="right" w:pos="8280"/>
        </w:tabs>
        <w:spacing w:before="0" w:beforeAutospacing="0" w:after="0" w:afterAutospacing="0"/>
        <w:rPr>
          <w:rFonts w:ascii="Arial" w:hAnsi="Arial" w:cs="Arial"/>
          <w:b/>
          <w:bCs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*</w:t>
      </w:r>
      <w:r w:rsidR="002B4CE1">
        <w:rPr>
          <w:rFonts w:asciiTheme="minorHAnsi" w:hAnsiTheme="minorHAnsi" w:cstheme="minorHAnsi"/>
          <w:b/>
          <w:bCs/>
          <w:sz w:val="28"/>
          <w:szCs w:val="28"/>
        </w:rPr>
        <w:t>HYMN</w:t>
      </w:r>
      <w:r>
        <w:rPr>
          <w:rFonts w:ascii="Arial" w:hAnsi="Arial" w:cs="Arial"/>
          <w:b/>
          <w:bCs/>
        </w:rPr>
        <w:t xml:space="preserve">                           </w:t>
      </w:r>
      <w:r w:rsidR="002B4CE1">
        <w:rPr>
          <w:rFonts w:asciiTheme="minorHAnsi" w:hAnsiTheme="minorHAnsi" w:cstheme="minorHAnsi"/>
          <w:i/>
          <w:iCs/>
        </w:rPr>
        <w:t>Lift Every Voice and Sing</w:t>
      </w:r>
      <w:r>
        <w:rPr>
          <w:rFonts w:asciiTheme="minorHAnsi" w:hAnsiTheme="minorHAnsi" w:cstheme="minorHAnsi"/>
          <w:i/>
          <w:iCs/>
        </w:rPr>
        <w:t xml:space="preserve">                             </w:t>
      </w:r>
      <w:r>
        <w:rPr>
          <w:rFonts w:asciiTheme="minorHAnsi" w:hAnsiTheme="minorHAnsi" w:cstheme="minorHAnsi"/>
          <w:i/>
          <w:iCs/>
        </w:rPr>
        <w:tab/>
      </w:r>
      <w:r w:rsidR="002B4CE1">
        <w:rPr>
          <w:rFonts w:asciiTheme="minorHAnsi" w:hAnsiTheme="minorHAnsi" w:cstheme="minorHAnsi"/>
          <w:i/>
          <w:iCs/>
        </w:rPr>
        <w:t>UMH</w:t>
      </w:r>
      <w:r w:rsidR="00DB3F94">
        <w:rPr>
          <w:rFonts w:asciiTheme="minorHAnsi" w:hAnsiTheme="minorHAnsi" w:cstheme="minorHAnsi"/>
          <w:i/>
          <w:iCs/>
        </w:rPr>
        <w:t xml:space="preserve"> </w:t>
      </w:r>
      <w:r>
        <w:rPr>
          <w:rFonts w:asciiTheme="minorHAnsi" w:hAnsiTheme="minorHAnsi" w:cstheme="minorHAnsi"/>
          <w:i/>
          <w:iCs/>
        </w:rPr>
        <w:t>#</w:t>
      </w:r>
      <w:r w:rsidR="002B4CE1">
        <w:rPr>
          <w:rFonts w:asciiTheme="minorHAnsi" w:hAnsiTheme="minorHAnsi" w:cstheme="minorHAnsi"/>
          <w:i/>
          <w:iCs/>
        </w:rPr>
        <w:t>519</w:t>
      </w:r>
    </w:p>
    <w:p w14:paraId="6A987D0F" w14:textId="77777777" w:rsidR="00F86AB7" w:rsidRPr="008F4B08" w:rsidRDefault="00F86AB7" w:rsidP="00F86AB7">
      <w:pPr>
        <w:rPr>
          <w:b/>
          <w:sz w:val="16"/>
          <w:szCs w:val="16"/>
        </w:rPr>
      </w:pPr>
      <w:r>
        <w:rPr>
          <w:b/>
          <w:sz w:val="16"/>
          <w:szCs w:val="16"/>
        </w:rPr>
        <w:tab/>
      </w:r>
    </w:p>
    <w:p w14:paraId="7702910C" w14:textId="77777777" w:rsidR="00F86AB7" w:rsidRDefault="00F86AB7" w:rsidP="00F86AB7">
      <w:pPr>
        <w:rPr>
          <w:b/>
          <w:sz w:val="28"/>
          <w:szCs w:val="28"/>
        </w:rPr>
      </w:pPr>
      <w:r w:rsidRPr="0045745E">
        <w:rPr>
          <w:b/>
          <w:sz w:val="28"/>
          <w:szCs w:val="28"/>
        </w:rPr>
        <w:t>*GOD MOMENTS</w:t>
      </w:r>
      <w:r>
        <w:rPr>
          <w:b/>
          <w:sz w:val="28"/>
          <w:szCs w:val="28"/>
        </w:rPr>
        <w:t xml:space="preserve"> – PASSING THE PEACE OF CHRIST</w:t>
      </w:r>
    </w:p>
    <w:p w14:paraId="38836914" w14:textId="77777777" w:rsidR="00F86AB7" w:rsidRPr="008F4B08" w:rsidRDefault="00F86AB7" w:rsidP="00F86AB7">
      <w:pPr>
        <w:rPr>
          <w:rFonts w:ascii="Arial" w:hAnsi="Arial" w:cs="Arial"/>
          <w:b/>
          <w:bCs/>
          <w:sz w:val="16"/>
          <w:szCs w:val="16"/>
        </w:rPr>
      </w:pPr>
    </w:p>
    <w:p w14:paraId="2462F783" w14:textId="77777777" w:rsidR="00F86AB7" w:rsidRDefault="00F86AB7" w:rsidP="00F86AB7">
      <w:pPr>
        <w:rPr>
          <w:b/>
          <w:sz w:val="28"/>
          <w:szCs w:val="28"/>
        </w:rPr>
      </w:pPr>
      <w:r w:rsidRPr="0045745E">
        <w:rPr>
          <w:b/>
          <w:sz w:val="28"/>
          <w:szCs w:val="28"/>
        </w:rPr>
        <w:t>PRAYER/LORD’S PRAYER</w:t>
      </w:r>
    </w:p>
    <w:p w14:paraId="03BE2EDD" w14:textId="77777777" w:rsidR="00F86AB7" w:rsidRPr="006468FF" w:rsidRDefault="00F86AB7" w:rsidP="00F86AB7">
      <w:pPr>
        <w:rPr>
          <w:b/>
          <w:sz w:val="16"/>
          <w:szCs w:val="16"/>
        </w:rPr>
      </w:pPr>
    </w:p>
    <w:p w14:paraId="321898B2" w14:textId="1FC6321E" w:rsidR="00F86AB7" w:rsidRPr="008F4B08" w:rsidRDefault="002B4CE1" w:rsidP="00F86AB7">
      <w:pPr>
        <w:tabs>
          <w:tab w:val="right" w:pos="8280"/>
        </w:tabs>
        <w:rPr>
          <w:bCs/>
          <w:sz w:val="28"/>
          <w:szCs w:val="28"/>
        </w:rPr>
      </w:pPr>
      <w:r>
        <w:rPr>
          <w:b/>
          <w:sz w:val="28"/>
          <w:szCs w:val="28"/>
        </w:rPr>
        <w:t>HYMN</w:t>
      </w:r>
      <w:r w:rsidR="00F86AB7">
        <w:rPr>
          <w:b/>
          <w:sz w:val="28"/>
          <w:szCs w:val="28"/>
        </w:rPr>
        <w:t xml:space="preserve"> </w:t>
      </w:r>
      <w:r w:rsidR="00F86AB7">
        <w:rPr>
          <w:bCs/>
          <w:sz w:val="28"/>
          <w:szCs w:val="28"/>
        </w:rPr>
        <w:t xml:space="preserve">                            </w:t>
      </w:r>
      <w:r>
        <w:rPr>
          <w:bCs/>
          <w:i/>
          <w:iCs/>
          <w:sz w:val="24"/>
          <w:szCs w:val="24"/>
        </w:rPr>
        <w:t>Praise to the Lord, the Almighty</w:t>
      </w:r>
      <w:r w:rsidR="00F86AB7">
        <w:rPr>
          <w:bCs/>
          <w:i/>
          <w:iCs/>
          <w:sz w:val="24"/>
          <w:szCs w:val="24"/>
        </w:rPr>
        <w:t xml:space="preserve">              </w:t>
      </w:r>
      <w:r w:rsidR="00F86AB7">
        <w:rPr>
          <w:bCs/>
          <w:i/>
          <w:iCs/>
          <w:sz w:val="24"/>
          <w:szCs w:val="24"/>
        </w:rPr>
        <w:tab/>
      </w:r>
      <w:r>
        <w:rPr>
          <w:bCs/>
          <w:i/>
          <w:iCs/>
          <w:sz w:val="24"/>
          <w:szCs w:val="24"/>
        </w:rPr>
        <w:t>UMH</w:t>
      </w:r>
      <w:r w:rsidR="00F86AB7">
        <w:rPr>
          <w:bCs/>
          <w:i/>
          <w:iCs/>
          <w:sz w:val="24"/>
          <w:szCs w:val="24"/>
        </w:rPr>
        <w:t xml:space="preserve"> #</w:t>
      </w:r>
      <w:r>
        <w:rPr>
          <w:bCs/>
          <w:i/>
          <w:iCs/>
          <w:sz w:val="24"/>
          <w:szCs w:val="24"/>
        </w:rPr>
        <w:t>139</w:t>
      </w:r>
    </w:p>
    <w:p w14:paraId="74A6B848" w14:textId="77777777" w:rsidR="00F86AB7" w:rsidRPr="008F4B08" w:rsidRDefault="00F86AB7" w:rsidP="00F86AB7">
      <w:pPr>
        <w:rPr>
          <w:b/>
          <w:sz w:val="16"/>
          <w:szCs w:val="16"/>
        </w:rPr>
      </w:pPr>
    </w:p>
    <w:p w14:paraId="3AF89745" w14:textId="7D277290" w:rsidR="00F86AB7" w:rsidRPr="00887AB7" w:rsidRDefault="00F86AB7" w:rsidP="00F86AB7">
      <w:pPr>
        <w:rPr>
          <w:rFonts w:cstheme="minorHAnsi"/>
          <w:b/>
          <w:i/>
          <w:iCs/>
          <w:sz w:val="24"/>
          <w:szCs w:val="24"/>
        </w:rPr>
      </w:pPr>
      <w:r w:rsidRPr="0045745E">
        <w:rPr>
          <w:b/>
          <w:sz w:val="28"/>
          <w:szCs w:val="28"/>
        </w:rPr>
        <w:t>SCRIPTURE</w:t>
      </w:r>
      <w:r w:rsidRPr="0045745E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 w:rsidRPr="0045745E">
        <w:rPr>
          <w:b/>
          <w:i/>
          <w:sz w:val="28"/>
          <w:szCs w:val="28"/>
        </w:rPr>
        <w:tab/>
      </w:r>
      <w:r w:rsidRPr="00887AB7">
        <w:rPr>
          <w:rFonts w:cstheme="minorHAnsi"/>
          <w:i/>
          <w:iCs/>
          <w:sz w:val="24"/>
          <w:szCs w:val="24"/>
        </w:rPr>
        <w:t xml:space="preserve">Exodus </w:t>
      </w:r>
      <w:r w:rsidR="002B4CE1">
        <w:rPr>
          <w:rFonts w:cstheme="minorHAnsi"/>
          <w:i/>
          <w:iCs/>
          <w:sz w:val="24"/>
          <w:szCs w:val="24"/>
        </w:rPr>
        <w:t>16</w:t>
      </w:r>
      <w:r w:rsidR="00EE05F6">
        <w:rPr>
          <w:rFonts w:cstheme="minorHAnsi"/>
          <w:i/>
          <w:iCs/>
          <w:sz w:val="24"/>
          <w:szCs w:val="24"/>
        </w:rPr>
        <w:t>:</w:t>
      </w:r>
      <w:r w:rsidR="002B4CE1">
        <w:rPr>
          <w:rFonts w:cstheme="minorHAnsi"/>
          <w:i/>
          <w:iCs/>
          <w:sz w:val="24"/>
          <w:szCs w:val="24"/>
        </w:rPr>
        <w:t>2</w:t>
      </w:r>
      <w:r w:rsidR="00EE05F6">
        <w:rPr>
          <w:rFonts w:cstheme="minorHAnsi"/>
          <w:i/>
          <w:iCs/>
          <w:sz w:val="24"/>
          <w:szCs w:val="24"/>
        </w:rPr>
        <w:t>-</w:t>
      </w:r>
      <w:r w:rsidR="002B4CE1">
        <w:rPr>
          <w:rFonts w:cstheme="minorHAnsi"/>
          <w:i/>
          <w:iCs/>
          <w:sz w:val="24"/>
          <w:szCs w:val="24"/>
        </w:rPr>
        <w:t>15</w:t>
      </w:r>
    </w:p>
    <w:p w14:paraId="6DD0084E" w14:textId="77777777" w:rsidR="00F86AB7" w:rsidRPr="008F4B08" w:rsidRDefault="00F86AB7" w:rsidP="00F86AB7">
      <w:pPr>
        <w:rPr>
          <w:b/>
          <w:sz w:val="16"/>
          <w:szCs w:val="16"/>
        </w:rPr>
      </w:pPr>
    </w:p>
    <w:p w14:paraId="60DB9B29" w14:textId="77777777" w:rsidR="00F86AB7" w:rsidRDefault="00F86AB7" w:rsidP="00F86AB7">
      <w:pPr>
        <w:tabs>
          <w:tab w:val="right" w:pos="8280"/>
        </w:tabs>
        <w:rPr>
          <w:bCs/>
          <w:i/>
          <w:sz w:val="24"/>
          <w:szCs w:val="24"/>
        </w:rPr>
      </w:pPr>
      <w:r w:rsidRPr="0045745E">
        <w:rPr>
          <w:b/>
          <w:sz w:val="28"/>
          <w:szCs w:val="28"/>
        </w:rPr>
        <w:t xml:space="preserve">CHILDREN’S </w:t>
      </w:r>
      <w:r>
        <w:rPr>
          <w:b/>
          <w:sz w:val="28"/>
          <w:szCs w:val="28"/>
        </w:rPr>
        <w:t>MOMENT</w:t>
      </w:r>
      <w:r w:rsidRPr="0045745E">
        <w:rPr>
          <w:b/>
          <w:sz w:val="28"/>
          <w:szCs w:val="28"/>
        </w:rPr>
        <w:t xml:space="preserve">       </w:t>
      </w:r>
      <w:r w:rsidRPr="0045745E">
        <w:rPr>
          <w:bCs/>
          <w:i/>
          <w:sz w:val="24"/>
          <w:szCs w:val="24"/>
        </w:rPr>
        <w:t xml:space="preserve">Where Children Belong                </w:t>
      </w:r>
      <w:r>
        <w:rPr>
          <w:bCs/>
          <w:i/>
          <w:sz w:val="24"/>
          <w:szCs w:val="24"/>
        </w:rPr>
        <w:tab/>
        <w:t xml:space="preserve">          </w:t>
      </w:r>
      <w:r w:rsidRPr="0045745E">
        <w:rPr>
          <w:bCs/>
          <w:i/>
          <w:sz w:val="24"/>
          <w:szCs w:val="24"/>
        </w:rPr>
        <w:t>FWS #2233</w:t>
      </w:r>
    </w:p>
    <w:p w14:paraId="63DC536D" w14:textId="77777777" w:rsidR="00F86AB7" w:rsidRPr="008F4B08" w:rsidRDefault="00F86AB7" w:rsidP="00F86AB7">
      <w:pPr>
        <w:rPr>
          <w:b/>
          <w:sz w:val="16"/>
          <w:szCs w:val="16"/>
        </w:rPr>
      </w:pPr>
    </w:p>
    <w:p w14:paraId="16796D25" w14:textId="77777777" w:rsidR="00F86AB7" w:rsidRDefault="00F86AB7" w:rsidP="00F86AB7">
      <w:pPr>
        <w:tabs>
          <w:tab w:val="right" w:pos="8280"/>
        </w:tabs>
        <w:rPr>
          <w:bCs/>
          <w:i/>
          <w:sz w:val="24"/>
          <w:szCs w:val="24"/>
        </w:rPr>
      </w:pPr>
      <w:r w:rsidRPr="0045745E">
        <w:rPr>
          <w:b/>
          <w:sz w:val="28"/>
          <w:szCs w:val="28"/>
        </w:rPr>
        <w:t xml:space="preserve">SERMON                </w:t>
      </w:r>
      <w:r>
        <w:rPr>
          <w:bCs/>
          <w:i/>
          <w:sz w:val="24"/>
          <w:szCs w:val="24"/>
        </w:rPr>
        <w:tab/>
        <w:t xml:space="preserve">     Pastor Valerie</w:t>
      </w:r>
    </w:p>
    <w:p w14:paraId="59E53C14" w14:textId="77777777" w:rsidR="00653D03" w:rsidRPr="00653D03" w:rsidRDefault="00653D03" w:rsidP="00F86AB7">
      <w:pPr>
        <w:tabs>
          <w:tab w:val="right" w:pos="8280"/>
        </w:tabs>
        <w:rPr>
          <w:bCs/>
          <w:i/>
          <w:sz w:val="16"/>
          <w:szCs w:val="16"/>
        </w:rPr>
      </w:pPr>
    </w:p>
    <w:p w14:paraId="60A9EA78" w14:textId="16D180B3" w:rsidR="00653D03" w:rsidRPr="00653D03" w:rsidRDefault="00653D03" w:rsidP="00F86AB7">
      <w:pPr>
        <w:tabs>
          <w:tab w:val="right" w:pos="8280"/>
        </w:tabs>
        <w:rPr>
          <w:b/>
          <w:iCs/>
          <w:sz w:val="24"/>
          <w:szCs w:val="24"/>
        </w:rPr>
      </w:pPr>
      <w:r w:rsidRPr="00653D03">
        <w:rPr>
          <w:b/>
          <w:iCs/>
          <w:sz w:val="28"/>
          <w:szCs w:val="28"/>
        </w:rPr>
        <w:t xml:space="preserve">BAPTISM   </w:t>
      </w:r>
      <w:r>
        <w:rPr>
          <w:b/>
          <w:iCs/>
          <w:sz w:val="24"/>
          <w:szCs w:val="24"/>
        </w:rPr>
        <w:t xml:space="preserve">                     </w:t>
      </w:r>
      <w:r w:rsidR="005A1AA6">
        <w:rPr>
          <w:b/>
          <w:iCs/>
          <w:sz w:val="24"/>
          <w:szCs w:val="24"/>
        </w:rPr>
        <w:t xml:space="preserve">        </w:t>
      </w:r>
      <w:proofErr w:type="spellStart"/>
      <w:r w:rsidR="00E16A46" w:rsidRPr="00E16A46">
        <w:rPr>
          <w:bCs/>
          <w:i/>
          <w:sz w:val="24"/>
          <w:szCs w:val="24"/>
        </w:rPr>
        <w:t>Avadan</w:t>
      </w:r>
      <w:proofErr w:type="spellEnd"/>
      <w:r w:rsidR="00E16A46" w:rsidRPr="00E16A46">
        <w:rPr>
          <w:bCs/>
          <w:i/>
          <w:sz w:val="24"/>
          <w:szCs w:val="24"/>
        </w:rPr>
        <w:t xml:space="preserve"> (Dan) William</w:t>
      </w:r>
      <w:r w:rsidR="005A1AA6" w:rsidRPr="00E16A46">
        <w:rPr>
          <w:bCs/>
          <w:i/>
          <w:sz w:val="24"/>
          <w:szCs w:val="24"/>
        </w:rPr>
        <w:t xml:space="preserve"> Gray</w:t>
      </w:r>
      <w:r>
        <w:rPr>
          <w:b/>
          <w:iCs/>
          <w:sz w:val="24"/>
          <w:szCs w:val="24"/>
        </w:rPr>
        <w:tab/>
      </w:r>
      <w:r>
        <w:rPr>
          <w:bCs/>
          <w:i/>
          <w:sz w:val="24"/>
          <w:szCs w:val="24"/>
        </w:rPr>
        <w:t>UMH</w:t>
      </w:r>
      <w:r w:rsidRPr="00653D03">
        <w:rPr>
          <w:bCs/>
          <w:i/>
          <w:sz w:val="24"/>
          <w:szCs w:val="24"/>
        </w:rPr>
        <w:t xml:space="preserve"> #33-39</w:t>
      </w:r>
    </w:p>
    <w:p w14:paraId="4B5CD12C" w14:textId="77777777" w:rsidR="00F86AB7" w:rsidRPr="008F4B08" w:rsidRDefault="00F86AB7" w:rsidP="00F86AB7">
      <w:pPr>
        <w:rPr>
          <w:bCs/>
          <w:iCs/>
          <w:sz w:val="16"/>
          <w:szCs w:val="16"/>
        </w:rPr>
      </w:pPr>
    </w:p>
    <w:p w14:paraId="42D16FAF" w14:textId="77777777" w:rsidR="00F86AB7" w:rsidRDefault="00F86AB7" w:rsidP="00F86AB7">
      <w:pPr>
        <w:tabs>
          <w:tab w:val="right" w:pos="8280"/>
        </w:tabs>
        <w:rPr>
          <w:bCs/>
          <w:sz w:val="24"/>
          <w:szCs w:val="24"/>
        </w:rPr>
      </w:pPr>
      <w:r>
        <w:rPr>
          <w:b/>
          <w:sz w:val="28"/>
          <w:szCs w:val="28"/>
        </w:rPr>
        <w:t>*</w:t>
      </w:r>
      <w:r w:rsidRPr="0045745E">
        <w:rPr>
          <w:b/>
          <w:sz w:val="28"/>
          <w:szCs w:val="28"/>
        </w:rPr>
        <w:t xml:space="preserve">OFFERING             </w:t>
      </w:r>
      <w:r w:rsidRPr="0045745E">
        <w:rPr>
          <w:bCs/>
          <w:i/>
          <w:sz w:val="24"/>
          <w:szCs w:val="24"/>
        </w:rPr>
        <w:t xml:space="preserve">Praise God from Whom All Blessing Flow         </w:t>
      </w:r>
      <w:r>
        <w:rPr>
          <w:bCs/>
          <w:i/>
          <w:sz w:val="24"/>
          <w:szCs w:val="24"/>
        </w:rPr>
        <w:t xml:space="preserve">  </w:t>
      </w:r>
      <w:r w:rsidRPr="0045745E">
        <w:rPr>
          <w:bCs/>
          <w:i/>
          <w:sz w:val="24"/>
          <w:szCs w:val="24"/>
        </w:rPr>
        <w:t xml:space="preserve">   </w:t>
      </w:r>
      <w:r>
        <w:rPr>
          <w:bCs/>
          <w:i/>
          <w:sz w:val="24"/>
          <w:szCs w:val="24"/>
        </w:rPr>
        <w:tab/>
      </w:r>
      <w:r w:rsidRPr="0045745E">
        <w:rPr>
          <w:bCs/>
          <w:i/>
          <w:sz w:val="24"/>
          <w:szCs w:val="24"/>
        </w:rPr>
        <w:t>UMH #9</w:t>
      </w:r>
      <w:r>
        <w:rPr>
          <w:bCs/>
          <w:i/>
          <w:sz w:val="24"/>
          <w:szCs w:val="24"/>
        </w:rPr>
        <w:t>5</w:t>
      </w:r>
    </w:p>
    <w:p w14:paraId="77B65939" w14:textId="77777777" w:rsidR="00F86AB7" w:rsidRPr="008F4B08" w:rsidRDefault="00F86AB7" w:rsidP="00F86AB7">
      <w:pPr>
        <w:rPr>
          <w:bCs/>
          <w:sz w:val="16"/>
          <w:szCs w:val="16"/>
        </w:rPr>
      </w:pPr>
    </w:p>
    <w:p w14:paraId="2989D8F1" w14:textId="77777777" w:rsidR="00F86AB7" w:rsidRPr="00283926" w:rsidRDefault="00F86AB7" w:rsidP="00F86AB7">
      <w:pPr>
        <w:rPr>
          <w:b/>
          <w:i/>
          <w:sz w:val="28"/>
          <w:szCs w:val="28"/>
        </w:rPr>
      </w:pPr>
      <w:r>
        <w:rPr>
          <w:b/>
          <w:sz w:val="28"/>
          <w:szCs w:val="28"/>
        </w:rPr>
        <w:t>*</w:t>
      </w:r>
      <w:r w:rsidRPr="0045745E">
        <w:rPr>
          <w:b/>
          <w:sz w:val="28"/>
          <w:szCs w:val="28"/>
        </w:rPr>
        <w:t>PRAYER</w:t>
      </w:r>
      <w:r>
        <w:rPr>
          <w:b/>
          <w:sz w:val="28"/>
          <w:szCs w:val="28"/>
        </w:rPr>
        <w:t xml:space="preserve"> OF THANKSGIVING</w:t>
      </w:r>
      <w:r w:rsidRPr="0045745E">
        <w:rPr>
          <w:b/>
          <w:sz w:val="28"/>
          <w:szCs w:val="28"/>
        </w:rPr>
        <w:t xml:space="preserve">  </w:t>
      </w:r>
    </w:p>
    <w:p w14:paraId="28546B7F" w14:textId="77777777" w:rsidR="00F86AB7" w:rsidRPr="00653D03" w:rsidRDefault="00F86AB7" w:rsidP="00F86AB7">
      <w:pPr>
        <w:rPr>
          <w:b/>
          <w:iCs/>
          <w:sz w:val="14"/>
          <w:szCs w:val="14"/>
        </w:rPr>
      </w:pPr>
    </w:p>
    <w:p w14:paraId="49ACA7BA" w14:textId="32D9B958" w:rsidR="00F86AB7" w:rsidRPr="0045745E" w:rsidRDefault="00F86AB7" w:rsidP="00F86AB7">
      <w:pPr>
        <w:tabs>
          <w:tab w:val="right" w:pos="8280"/>
        </w:tabs>
        <w:rPr>
          <w:bCs/>
          <w:i/>
          <w:sz w:val="24"/>
          <w:szCs w:val="24"/>
        </w:rPr>
      </w:pPr>
      <w:r w:rsidRPr="0045745E">
        <w:rPr>
          <w:b/>
          <w:bCs/>
          <w:iCs/>
          <w:sz w:val="28"/>
          <w:szCs w:val="28"/>
        </w:rPr>
        <w:t xml:space="preserve">*CLOSING </w:t>
      </w:r>
      <w:r>
        <w:rPr>
          <w:b/>
          <w:bCs/>
          <w:iCs/>
          <w:sz w:val="28"/>
          <w:szCs w:val="28"/>
        </w:rPr>
        <w:t>HYMN</w:t>
      </w:r>
      <w:r w:rsidRPr="0045745E">
        <w:rPr>
          <w:b/>
          <w:iCs/>
          <w:sz w:val="28"/>
          <w:szCs w:val="28"/>
        </w:rPr>
        <w:t xml:space="preserve">    </w:t>
      </w:r>
      <w:r>
        <w:rPr>
          <w:b/>
          <w:iCs/>
          <w:sz w:val="28"/>
          <w:szCs w:val="28"/>
        </w:rPr>
        <w:t xml:space="preserve">        </w:t>
      </w:r>
      <w:r w:rsidR="002B4CE1">
        <w:rPr>
          <w:bCs/>
          <w:i/>
          <w:sz w:val="24"/>
          <w:szCs w:val="24"/>
        </w:rPr>
        <w:t>God Will Take Care of You</w:t>
      </w:r>
      <w:r>
        <w:rPr>
          <w:bCs/>
          <w:i/>
          <w:sz w:val="24"/>
          <w:szCs w:val="24"/>
        </w:rPr>
        <w:t xml:space="preserve">   </w:t>
      </w:r>
      <w:r w:rsidRPr="0045745E">
        <w:rPr>
          <w:bCs/>
          <w:i/>
          <w:sz w:val="24"/>
          <w:szCs w:val="24"/>
        </w:rPr>
        <w:tab/>
      </w:r>
      <w:r>
        <w:rPr>
          <w:bCs/>
          <w:i/>
          <w:sz w:val="24"/>
          <w:szCs w:val="24"/>
        </w:rPr>
        <w:t xml:space="preserve">          </w:t>
      </w:r>
      <w:r w:rsidR="00EE05F6">
        <w:rPr>
          <w:bCs/>
          <w:i/>
          <w:sz w:val="24"/>
          <w:szCs w:val="24"/>
        </w:rPr>
        <w:t>UMH</w:t>
      </w:r>
      <w:r>
        <w:rPr>
          <w:bCs/>
          <w:i/>
          <w:sz w:val="24"/>
          <w:szCs w:val="24"/>
        </w:rPr>
        <w:t xml:space="preserve"> #</w:t>
      </w:r>
      <w:r w:rsidR="002B4CE1">
        <w:rPr>
          <w:bCs/>
          <w:i/>
          <w:sz w:val="24"/>
          <w:szCs w:val="24"/>
        </w:rPr>
        <w:t>130</w:t>
      </w:r>
    </w:p>
    <w:p w14:paraId="7FAB5412" w14:textId="77777777" w:rsidR="00F86AB7" w:rsidRPr="00653D03" w:rsidRDefault="00F86AB7" w:rsidP="00F86AB7">
      <w:pPr>
        <w:rPr>
          <w:b/>
          <w:sz w:val="14"/>
          <w:szCs w:val="14"/>
        </w:rPr>
      </w:pPr>
      <w:r w:rsidRPr="00653D03">
        <w:rPr>
          <w:b/>
          <w:sz w:val="16"/>
          <w:szCs w:val="16"/>
        </w:rPr>
        <w:t xml:space="preserve"> </w:t>
      </w:r>
    </w:p>
    <w:p w14:paraId="6AC53E02" w14:textId="77777777" w:rsidR="00F86AB7" w:rsidRPr="0045745E" w:rsidRDefault="00F86AB7" w:rsidP="00F86AB7">
      <w:pPr>
        <w:rPr>
          <w:b/>
          <w:sz w:val="28"/>
          <w:szCs w:val="28"/>
        </w:rPr>
      </w:pPr>
      <w:r w:rsidRPr="0045745E">
        <w:rPr>
          <w:b/>
          <w:sz w:val="28"/>
          <w:szCs w:val="28"/>
        </w:rPr>
        <w:t>*BENEDICTION</w:t>
      </w:r>
    </w:p>
    <w:p w14:paraId="2BE8BC27" w14:textId="77777777" w:rsidR="00F86AB7" w:rsidRPr="00653D03" w:rsidRDefault="00F86AB7" w:rsidP="00F86AB7">
      <w:pPr>
        <w:rPr>
          <w:b/>
          <w:sz w:val="14"/>
          <w:szCs w:val="14"/>
        </w:rPr>
      </w:pPr>
    </w:p>
    <w:p w14:paraId="1A86ED86" w14:textId="77777777" w:rsidR="00F86AB7" w:rsidRDefault="00F86AB7" w:rsidP="00F86AB7">
      <w:pPr>
        <w:rPr>
          <w:b/>
          <w:sz w:val="28"/>
          <w:szCs w:val="28"/>
        </w:rPr>
      </w:pPr>
      <w:r>
        <w:rPr>
          <w:b/>
          <w:sz w:val="28"/>
          <w:szCs w:val="28"/>
        </w:rPr>
        <w:t>*</w:t>
      </w:r>
      <w:r w:rsidRPr="0045745E">
        <w:rPr>
          <w:b/>
          <w:sz w:val="28"/>
          <w:szCs w:val="28"/>
        </w:rPr>
        <w:t>POSTLUDE</w:t>
      </w:r>
    </w:p>
    <w:p w14:paraId="6DF57CDC" w14:textId="2701D07B" w:rsidR="00F200E8" w:rsidRDefault="000F0C3F" w:rsidP="00EE57D5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</w:t>
      </w:r>
      <w:r w:rsidR="00EE57D5" w:rsidRPr="00D161E0">
        <w:rPr>
          <w:b/>
          <w:bCs/>
          <w:sz w:val="32"/>
          <w:szCs w:val="32"/>
        </w:rPr>
        <w:t>ANNOUNCEMENTS</w:t>
      </w:r>
    </w:p>
    <w:p w14:paraId="36B354DA" w14:textId="0BA7C5A5" w:rsidR="00E7328E" w:rsidRPr="00500B6C" w:rsidRDefault="00E7328E" w:rsidP="00E41C95">
      <w:pPr>
        <w:ind w:left="990"/>
        <w:rPr>
          <w:caps/>
          <w:sz w:val="10"/>
          <w:szCs w:val="10"/>
        </w:rPr>
      </w:pPr>
    </w:p>
    <w:p w14:paraId="67F042F7" w14:textId="77777777" w:rsidR="007D0558" w:rsidRPr="007D0558" w:rsidRDefault="007D0558" w:rsidP="00347E2F">
      <w:pPr>
        <w:rPr>
          <w:caps/>
          <w:sz w:val="10"/>
          <w:szCs w:val="10"/>
        </w:rPr>
      </w:pPr>
    </w:p>
    <w:p w14:paraId="6DA08784" w14:textId="5648BE4C" w:rsidR="0026527A" w:rsidRPr="007D0558" w:rsidRDefault="00347E2F" w:rsidP="00347E2F">
      <w:pPr>
        <w:rPr>
          <w:caps/>
          <w:sz w:val="4"/>
          <w:szCs w:val="4"/>
        </w:rPr>
      </w:pPr>
      <w:r w:rsidRPr="00627890">
        <w:rPr>
          <w:b/>
          <w:bCs/>
          <w:caps/>
          <w:noProof/>
        </w:rPr>
        <mc:AlternateContent>
          <mc:Choice Requires="wps">
            <w:drawing>
              <wp:anchor distT="0" distB="0" distL="114300" distR="114300" simplePos="0" relativeHeight="252032000" behindDoc="0" locked="0" layoutInCell="1" allowOverlap="1" wp14:anchorId="0AED9B44" wp14:editId="641B3397">
                <wp:simplePos x="0" y="0"/>
                <wp:positionH relativeFrom="column">
                  <wp:posOffset>0</wp:posOffset>
                </wp:positionH>
                <wp:positionV relativeFrom="paragraph">
                  <wp:posOffset>29845</wp:posOffset>
                </wp:positionV>
                <wp:extent cx="485775" cy="495300"/>
                <wp:effectExtent l="0" t="0" r="28575" b="19050"/>
                <wp:wrapSquare wrapText="bothSides"/>
                <wp:docPr id="1840678178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775" cy="495300"/>
                        </a:xfrm>
                        <a:prstGeom prst="roundRect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4CA2D381" id="Rounded Rectangle 9" o:spid="_x0000_s1026" style="position:absolute;margin-left:0;margin-top:2.35pt;width:38.25pt;height:39pt;z-index:2520320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" fillcolor="windowText" strokeweight="1pt">
                <v:stroke joinstyle="miter"/>
                <w10:wrap type="square"/>
              </v:roundrect>
            </w:pict>
          </mc:Fallback>
        </mc:AlternateContent>
      </w:r>
      <w:r w:rsidRPr="00627890">
        <w:rPr>
          <w:b/>
          <w:bCs/>
          <w:caps/>
          <w:noProof/>
        </w:rPr>
        <mc:AlternateContent>
          <mc:Choice Requires="wps">
            <w:drawing>
              <wp:anchor distT="0" distB="0" distL="114300" distR="114300" simplePos="0" relativeHeight="252033024" behindDoc="0" locked="0" layoutInCell="1" allowOverlap="1" wp14:anchorId="7BC1AE52" wp14:editId="33F0D0EC">
                <wp:simplePos x="0" y="0"/>
                <wp:positionH relativeFrom="margin">
                  <wp:posOffset>6181725</wp:posOffset>
                </wp:positionH>
                <wp:positionV relativeFrom="paragraph">
                  <wp:posOffset>29210</wp:posOffset>
                </wp:positionV>
                <wp:extent cx="476250" cy="409575"/>
                <wp:effectExtent l="0" t="0" r="0" b="9525"/>
                <wp:wrapNone/>
                <wp:docPr id="540240927" name="Text Box 5402409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6250" cy="40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7B08AF41" w14:textId="20CA5C26" w:rsidR="00DB5DC6" w:rsidRPr="0032111A" w:rsidRDefault="00DB5DC6" w:rsidP="00DB5DC6">
                            <w:pPr>
                              <w:jc w:val="center"/>
                              <w:rPr>
                                <w:color w:val="FFFFFF" w:themeColor="background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C1AE52" id="Text Box 540240927" o:spid="_x0000_s1032" type="#_x0000_t202" style="position:absolute;margin-left:486.75pt;margin-top:2.3pt;width:37.5pt;height:32.25pt;z-index:252033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" filled="f" stroked="f">
                <v:textbox>
                  <w:txbxContent>
                    <w:p w14:paraId="7B08AF41" w14:textId="20CA5C26" w:rsidR="00DB5DC6" w:rsidRPr="0032111A" w:rsidRDefault="00DB5DC6" w:rsidP="00DB5DC6">
                      <w:pPr>
                        <w:jc w:val="center"/>
                        <w:rPr>
                          <w:color w:val="FFFFFF" w:themeColor="background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FFFFFF" w:themeColor="background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F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67E53E0" w14:textId="194EAE87" w:rsidR="00DB5DC6" w:rsidRPr="00BC3811" w:rsidRDefault="00DB5DC6" w:rsidP="00DB5DC6">
      <w:pPr>
        <w:rPr>
          <w:b/>
          <w:caps/>
          <w:sz w:val="21"/>
          <w:szCs w:val="21"/>
        </w:rPr>
      </w:pPr>
      <w:r w:rsidRPr="00BC3811">
        <w:rPr>
          <w:b/>
          <w:bCs/>
          <w:caps/>
          <w:noProof/>
          <w:sz w:val="21"/>
          <w:szCs w:val="21"/>
        </w:rPr>
        <w:t>605 Food donation needs for september</w:t>
      </w:r>
    </w:p>
    <w:p w14:paraId="1764A3D3" w14:textId="532F7F0B" w:rsidR="00DB5DC6" w:rsidRPr="00BC3811" w:rsidRDefault="00DB5DC6" w:rsidP="00DB5DC6">
      <w:pPr>
        <w:rPr>
          <w:caps/>
          <w:sz w:val="21"/>
          <w:szCs w:val="21"/>
        </w:rPr>
      </w:pPr>
      <w:r w:rsidRPr="00BC3811">
        <w:rPr>
          <w:caps/>
          <w:sz w:val="21"/>
          <w:szCs w:val="21"/>
        </w:rPr>
        <w:t>Green beans (no french cut); Hamburger; fruit</w:t>
      </w:r>
      <w:r w:rsidR="00645687" w:rsidRPr="00BC3811">
        <w:rPr>
          <w:caps/>
          <w:sz w:val="21"/>
          <w:szCs w:val="21"/>
        </w:rPr>
        <w:t xml:space="preserve"> </w:t>
      </w:r>
      <w:r w:rsidRPr="00BC3811">
        <w:rPr>
          <w:caps/>
          <w:sz w:val="21"/>
          <w:szCs w:val="21"/>
        </w:rPr>
        <w:t>cups/applesauce and juice boxes – please write 605 on items.</w:t>
      </w:r>
    </w:p>
    <w:p w14:paraId="3A7941EA" w14:textId="77777777" w:rsidR="00347E2F" w:rsidRDefault="00347E2F" w:rsidP="00CA0DDF">
      <w:pPr>
        <w:rPr>
          <w:sz w:val="6"/>
          <w:szCs w:val="6"/>
        </w:rPr>
      </w:pPr>
    </w:p>
    <w:p w14:paraId="306A70EA" w14:textId="477DA6EA" w:rsidR="00CA0DDF" w:rsidRPr="00B01C4C" w:rsidRDefault="0026527A" w:rsidP="00CA0DDF">
      <w:pPr>
        <w:rPr>
          <w:sz w:val="6"/>
          <w:szCs w:val="6"/>
        </w:rPr>
      </w:pPr>
      <w:r w:rsidRPr="00627890">
        <w:rPr>
          <w:b/>
          <w:bCs/>
          <w:caps/>
          <w:noProof/>
        </w:rPr>
        <mc:AlternateContent>
          <mc:Choice Requires="wps">
            <w:drawing>
              <wp:anchor distT="0" distB="0" distL="114300" distR="114300" simplePos="0" relativeHeight="252020736" behindDoc="0" locked="0" layoutInCell="1" allowOverlap="1" wp14:anchorId="052C6585" wp14:editId="1DC1DFDC">
                <wp:simplePos x="0" y="0"/>
                <wp:positionH relativeFrom="margin">
                  <wp:posOffset>6176250</wp:posOffset>
                </wp:positionH>
                <wp:positionV relativeFrom="paragraph">
                  <wp:posOffset>33906</wp:posOffset>
                </wp:positionV>
                <wp:extent cx="476250" cy="409575"/>
                <wp:effectExtent l="0" t="0" r="0" b="9525"/>
                <wp:wrapNone/>
                <wp:docPr id="1317261566" name="Text Box 13172615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6250" cy="40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7678911" w14:textId="20EF40CA" w:rsidR="00627890" w:rsidRPr="0032111A" w:rsidRDefault="00627890" w:rsidP="00627890">
                            <w:pPr>
                              <w:jc w:val="center"/>
                              <w:rPr>
                                <w:color w:val="FFFFFF" w:themeColor="background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2C6585" id="Text Box 1317261566" o:spid="_x0000_s1033" type="#_x0000_t202" style="position:absolute;margin-left:486.3pt;margin-top:2.65pt;width:37.5pt;height:32.25pt;z-index:2520207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" filled="f" stroked="f">
                <v:textbox>
                  <w:txbxContent>
                    <w:p w14:paraId="47678911" w14:textId="20EF40CA" w:rsidR="00627890" w:rsidRPr="0032111A" w:rsidRDefault="00627890" w:rsidP="00627890">
                      <w:pPr>
                        <w:jc w:val="center"/>
                        <w:rPr>
                          <w:color w:val="FFFFFF" w:themeColor="background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FFFFFF" w:themeColor="background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27890">
        <w:rPr>
          <w:b/>
          <w:bCs/>
          <w:caps/>
          <w:noProof/>
        </w:rPr>
        <mc:AlternateContent>
          <mc:Choice Requires="wps">
            <w:drawing>
              <wp:anchor distT="0" distB="0" distL="114300" distR="114300" simplePos="0" relativeHeight="252019712" behindDoc="0" locked="0" layoutInCell="1" allowOverlap="1" wp14:anchorId="098115BE" wp14:editId="26BDA0B1">
                <wp:simplePos x="0" y="0"/>
                <wp:positionH relativeFrom="column">
                  <wp:posOffset>0</wp:posOffset>
                </wp:positionH>
                <wp:positionV relativeFrom="paragraph">
                  <wp:posOffset>34541</wp:posOffset>
                </wp:positionV>
                <wp:extent cx="485775" cy="495300"/>
                <wp:effectExtent l="0" t="0" r="28575" b="19050"/>
                <wp:wrapSquare wrapText="bothSides"/>
                <wp:docPr id="476254660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775" cy="495300"/>
                        </a:xfrm>
                        <a:prstGeom prst="roundRect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0762E236" id="Rounded Rectangle 9" o:spid="_x0000_s1026" style="position:absolute;margin-left:0;margin-top:2.7pt;width:38.25pt;height:39pt;z-index:2520197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" fillcolor="windowText" strokeweight="1pt">
                <v:stroke joinstyle="miter"/>
                <w10:wrap type="square"/>
              </v:roundrect>
            </w:pict>
          </mc:Fallback>
        </mc:AlternateContent>
      </w:r>
    </w:p>
    <w:p w14:paraId="712A7F42" w14:textId="262D3AC8" w:rsidR="00627890" w:rsidRPr="00BC3811" w:rsidRDefault="00627890" w:rsidP="00627890">
      <w:pPr>
        <w:rPr>
          <w:b/>
          <w:caps/>
          <w:sz w:val="21"/>
          <w:szCs w:val="21"/>
        </w:rPr>
      </w:pPr>
      <w:r w:rsidRPr="00BC3811">
        <w:rPr>
          <w:b/>
          <w:bCs/>
          <w:caps/>
          <w:noProof/>
          <w:sz w:val="21"/>
          <w:szCs w:val="21"/>
        </w:rPr>
        <w:t>605 Classroom supplies</w:t>
      </w:r>
      <w:r w:rsidRPr="00BC3811">
        <w:rPr>
          <w:b/>
          <w:caps/>
          <w:sz w:val="21"/>
          <w:szCs w:val="21"/>
        </w:rPr>
        <w:t xml:space="preserve"> Needed</w:t>
      </w:r>
    </w:p>
    <w:p w14:paraId="378CA98D" w14:textId="7945591D" w:rsidR="00056012" w:rsidRPr="00BC3811" w:rsidRDefault="00BC3811" w:rsidP="00CA0DDF">
      <w:pPr>
        <w:rPr>
          <w:caps/>
          <w:sz w:val="21"/>
          <w:szCs w:val="21"/>
        </w:rPr>
      </w:pPr>
      <w:r w:rsidRPr="00B04F08">
        <w:rPr>
          <w:caps/>
          <w:noProof/>
        </w:rPr>
        <mc:AlternateContent>
          <mc:Choice Requires="wps">
            <w:drawing>
              <wp:anchor distT="0" distB="0" distL="114300" distR="114300" simplePos="0" relativeHeight="252022784" behindDoc="0" locked="0" layoutInCell="1" allowOverlap="1" wp14:anchorId="401746A6" wp14:editId="5A671D37">
                <wp:simplePos x="0" y="0"/>
                <wp:positionH relativeFrom="column">
                  <wp:posOffset>28575</wp:posOffset>
                </wp:positionH>
                <wp:positionV relativeFrom="paragraph">
                  <wp:posOffset>453390</wp:posOffset>
                </wp:positionV>
                <wp:extent cx="485775" cy="495300"/>
                <wp:effectExtent l="0" t="0" r="28575" b="19050"/>
                <wp:wrapSquare wrapText="bothSides"/>
                <wp:docPr id="270001116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775" cy="495300"/>
                        </a:xfrm>
                        <a:prstGeom prst="roundRect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018FE897" id="Rounded Rectangle 9" o:spid="_x0000_s1026" style="position:absolute;margin-left:2.25pt;margin-top:35.7pt;width:38.25pt;height:39pt;z-index:2520227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" fillcolor="windowText" strokeweight="1pt">
                <v:stroke joinstyle="miter"/>
                <w10:wrap type="square"/>
              </v:roundrect>
            </w:pict>
          </mc:Fallback>
        </mc:AlternateContent>
      </w:r>
      <w:r w:rsidR="00627890" w:rsidRPr="00BC3811">
        <w:rPr>
          <w:caps/>
          <w:sz w:val="21"/>
          <w:szCs w:val="21"/>
        </w:rPr>
        <w:t xml:space="preserve">Items needed are: Markers, Colored Pencils, glue bottles, Glue sticks, expo markers, play dough,  and </w:t>
      </w:r>
      <w:r w:rsidR="0056093E" w:rsidRPr="00BC3811">
        <w:rPr>
          <w:caps/>
          <w:sz w:val="21"/>
          <w:szCs w:val="21"/>
        </w:rPr>
        <w:t>WATERCOLOR</w:t>
      </w:r>
      <w:r w:rsidR="00627890" w:rsidRPr="00BC3811">
        <w:rPr>
          <w:caps/>
          <w:sz w:val="21"/>
          <w:szCs w:val="21"/>
        </w:rPr>
        <w:t xml:space="preserve"> paints. items can be placed on square table in lobby.</w:t>
      </w:r>
    </w:p>
    <w:p w14:paraId="18A53E4B" w14:textId="7478947C" w:rsidR="00627890" w:rsidRPr="00627890" w:rsidRDefault="00BC3811" w:rsidP="00CA0DDF">
      <w:pPr>
        <w:rPr>
          <w:caps/>
          <w:sz w:val="10"/>
          <w:szCs w:val="10"/>
        </w:rPr>
      </w:pPr>
      <w:r w:rsidRPr="00B04F08">
        <w:rPr>
          <w:caps/>
          <w:noProof/>
        </w:rPr>
        <mc:AlternateContent>
          <mc:Choice Requires="wps">
            <w:drawing>
              <wp:anchor distT="0" distB="0" distL="114300" distR="114300" simplePos="0" relativeHeight="252023808" behindDoc="0" locked="0" layoutInCell="1" allowOverlap="1" wp14:anchorId="4C4B65A1" wp14:editId="6F316F17">
                <wp:simplePos x="0" y="0"/>
                <wp:positionH relativeFrom="margin">
                  <wp:posOffset>6181725</wp:posOffset>
                </wp:positionH>
                <wp:positionV relativeFrom="paragraph">
                  <wp:posOffset>9525</wp:posOffset>
                </wp:positionV>
                <wp:extent cx="476250" cy="409575"/>
                <wp:effectExtent l="0" t="0" r="0" b="9525"/>
                <wp:wrapNone/>
                <wp:docPr id="1034213180" name="Text Box 10342131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6250" cy="40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5C05FAD6" w14:textId="09CDD9FB" w:rsidR="00627890" w:rsidRPr="0032111A" w:rsidRDefault="00627890" w:rsidP="00627890">
                            <w:pPr>
                              <w:jc w:val="center"/>
                              <w:rPr>
                                <w:color w:val="FFFFFF" w:themeColor="background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4B65A1" id="Text Box 1034213180" o:spid="_x0000_s1034" type="#_x0000_t202" style="position:absolute;margin-left:486.75pt;margin-top:.75pt;width:37.5pt;height:32.25pt;z-index:2520238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" filled="f" stroked="f">
                <v:textbox>
                  <w:txbxContent>
                    <w:p w14:paraId="5C05FAD6" w14:textId="09CDD9FB" w:rsidR="00627890" w:rsidRPr="0032111A" w:rsidRDefault="00627890" w:rsidP="00627890">
                      <w:pPr>
                        <w:jc w:val="center"/>
                        <w:rPr>
                          <w:color w:val="FFFFFF" w:themeColor="background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FFFFFF" w:themeColor="background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V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95808A5" w14:textId="451C7A6F" w:rsidR="00627890" w:rsidRPr="00056012" w:rsidRDefault="00627890" w:rsidP="00627890">
      <w:pPr>
        <w:pStyle w:val="paragraph"/>
        <w:spacing w:before="0" w:beforeAutospacing="0" w:after="0" w:afterAutospacing="0"/>
        <w:ind w:left="990"/>
        <w:jc w:val="both"/>
        <w:textAlignment w:val="baseline"/>
        <w:rPr>
          <w:rStyle w:val="normaltextrun"/>
          <w:rFonts w:asciiTheme="minorHAnsi" w:hAnsiTheme="minorHAnsi" w:cstheme="minorHAnsi"/>
          <w:b/>
          <w:bCs/>
          <w:caps/>
          <w:sz w:val="22"/>
          <w:szCs w:val="22"/>
        </w:rPr>
      </w:pPr>
      <w:r>
        <w:rPr>
          <w:rFonts w:asciiTheme="minorHAnsi" w:hAnsiTheme="minorHAnsi" w:cstheme="minorHAnsi"/>
          <w:b/>
          <w:bCs/>
          <w:caps/>
          <w:noProof/>
          <w:sz w:val="22"/>
          <w:szCs w:val="22"/>
        </w:rPr>
        <w:t>volu</w:t>
      </w:r>
      <w:r w:rsidRPr="00056012">
        <w:rPr>
          <w:rFonts w:asciiTheme="minorHAnsi" w:hAnsiTheme="minorHAnsi" w:cstheme="minorHAnsi"/>
          <w:b/>
          <w:bCs/>
          <w:caps/>
          <w:noProof/>
          <w:sz w:val="22"/>
          <w:szCs w:val="22"/>
        </w:rPr>
        <w:t>nteer</w:t>
      </w:r>
      <w:r>
        <w:rPr>
          <w:rFonts w:asciiTheme="minorHAnsi" w:hAnsiTheme="minorHAnsi" w:cstheme="minorHAnsi"/>
          <w:b/>
          <w:bCs/>
          <w:caps/>
          <w:noProof/>
          <w:sz w:val="22"/>
          <w:szCs w:val="22"/>
        </w:rPr>
        <w:t xml:space="preserve"> to help Laurie cook for 605 meal on Wed Nights</w:t>
      </w:r>
    </w:p>
    <w:p w14:paraId="21DB9727" w14:textId="1337FC9B" w:rsidR="00627890" w:rsidRDefault="00627890" w:rsidP="00627890">
      <w:pPr>
        <w:pStyle w:val="NormalWeb"/>
        <w:spacing w:before="0" w:after="0" w:line="240" w:lineRule="auto"/>
        <w:rPr>
          <w:rFonts w:cstheme="minorHAnsi"/>
          <w:caps/>
          <w:sz w:val="20"/>
          <w:szCs w:val="20"/>
        </w:rPr>
      </w:pPr>
      <w:r w:rsidRPr="004B73BC">
        <w:rPr>
          <w:rFonts w:cstheme="minorHAnsi"/>
          <w:caps/>
          <w:sz w:val="20"/>
          <w:szCs w:val="20"/>
        </w:rPr>
        <w:t xml:space="preserve">This </w:t>
      </w:r>
      <w:r>
        <w:rPr>
          <w:rFonts w:cstheme="minorHAnsi"/>
          <w:caps/>
          <w:sz w:val="20"/>
          <w:szCs w:val="20"/>
        </w:rPr>
        <w:t>volunteer</w:t>
      </w:r>
      <w:r w:rsidRPr="004B73BC">
        <w:rPr>
          <w:rFonts w:cstheme="minorHAnsi"/>
          <w:caps/>
          <w:sz w:val="20"/>
          <w:szCs w:val="20"/>
        </w:rPr>
        <w:t xml:space="preserve"> would be a</w:t>
      </w:r>
      <w:r>
        <w:rPr>
          <w:rFonts w:cstheme="minorHAnsi"/>
          <w:caps/>
          <w:sz w:val="20"/>
          <w:szCs w:val="20"/>
        </w:rPr>
        <w:t>n</w:t>
      </w:r>
      <w:r w:rsidRPr="004B73BC">
        <w:rPr>
          <w:rFonts w:cstheme="minorHAnsi"/>
          <w:caps/>
          <w:sz w:val="20"/>
          <w:szCs w:val="20"/>
        </w:rPr>
        <w:t xml:space="preserve"> assistant to Laurie.</w:t>
      </w:r>
    </w:p>
    <w:p w14:paraId="004266DF" w14:textId="1718CDB8" w:rsidR="00627890" w:rsidRDefault="00627890" w:rsidP="00627890">
      <w:pPr>
        <w:pStyle w:val="NormalWeb"/>
        <w:spacing w:before="0" w:after="0" w:line="240" w:lineRule="auto"/>
        <w:rPr>
          <w:rFonts w:cstheme="minorHAnsi"/>
          <w:caps/>
          <w:sz w:val="20"/>
          <w:szCs w:val="20"/>
        </w:rPr>
      </w:pPr>
      <w:r>
        <w:rPr>
          <w:rFonts w:cstheme="minorHAnsi"/>
          <w:caps/>
          <w:sz w:val="20"/>
          <w:szCs w:val="20"/>
        </w:rPr>
        <w:t>i</w:t>
      </w:r>
      <w:r w:rsidRPr="004B73BC">
        <w:rPr>
          <w:rFonts w:cstheme="minorHAnsi"/>
          <w:caps/>
          <w:sz w:val="20"/>
          <w:szCs w:val="20"/>
        </w:rPr>
        <w:t>f interested or have any questions please talk to Brooklyn</w:t>
      </w:r>
    </w:p>
    <w:p w14:paraId="3357B7DD" w14:textId="2514A07F" w:rsidR="00627890" w:rsidRPr="00627890" w:rsidRDefault="00ED4773" w:rsidP="00627890">
      <w:pPr>
        <w:pStyle w:val="NormalWeb"/>
        <w:spacing w:before="0" w:after="0" w:line="240" w:lineRule="auto"/>
        <w:rPr>
          <w:rFonts w:cstheme="minorHAnsi"/>
          <w:caps/>
          <w:sz w:val="10"/>
          <w:szCs w:val="10"/>
        </w:rPr>
      </w:pPr>
      <w:r w:rsidRPr="00B04F08">
        <w:rPr>
          <w:caps/>
          <w:noProof/>
        </w:rPr>
        <mc:AlternateContent>
          <mc:Choice Requires="wps">
            <w:drawing>
              <wp:anchor distT="0" distB="0" distL="114300" distR="114300" simplePos="0" relativeHeight="252029952" behindDoc="0" locked="0" layoutInCell="1" allowOverlap="1" wp14:anchorId="7BFEFA5B" wp14:editId="33ECB49D">
                <wp:simplePos x="0" y="0"/>
                <wp:positionH relativeFrom="margin">
                  <wp:posOffset>6172200</wp:posOffset>
                </wp:positionH>
                <wp:positionV relativeFrom="paragraph">
                  <wp:posOffset>76200</wp:posOffset>
                </wp:positionV>
                <wp:extent cx="476250" cy="409575"/>
                <wp:effectExtent l="0" t="0" r="0" b="9525"/>
                <wp:wrapNone/>
                <wp:docPr id="1106588503" name="Text Box 11065885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6250" cy="40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0070CF76" w14:textId="2B8F5EEC" w:rsidR="00B726AF" w:rsidRPr="0032111A" w:rsidRDefault="00B726AF" w:rsidP="00B726AF">
                            <w:pPr>
                              <w:jc w:val="center"/>
                              <w:rPr>
                                <w:color w:val="FFFFFF" w:themeColor="background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FEFA5B" id="Text Box 1106588503" o:spid="_x0000_s1035" type="#_x0000_t202" style="position:absolute;margin-left:486pt;margin-top:6pt;width:37.5pt;height:32.25pt;z-index:252029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" filled="f" stroked="f">
                <v:textbox>
                  <w:txbxContent>
                    <w:p w14:paraId="0070CF76" w14:textId="2B8F5EEC" w:rsidR="00B726AF" w:rsidRPr="0032111A" w:rsidRDefault="00B726AF" w:rsidP="00B726AF">
                      <w:pPr>
                        <w:jc w:val="center"/>
                        <w:rPr>
                          <w:color w:val="FFFFFF" w:themeColor="background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FFFFFF" w:themeColor="background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W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04F08">
        <w:rPr>
          <w:caps/>
          <w:noProof/>
        </w:rPr>
        <mc:AlternateContent>
          <mc:Choice Requires="wps">
            <w:drawing>
              <wp:anchor distT="0" distB="0" distL="114300" distR="114300" simplePos="0" relativeHeight="252028928" behindDoc="0" locked="0" layoutInCell="1" allowOverlap="1" wp14:anchorId="36DAC3E2" wp14:editId="7942C8C0">
                <wp:simplePos x="0" y="0"/>
                <wp:positionH relativeFrom="column">
                  <wp:posOffset>0</wp:posOffset>
                </wp:positionH>
                <wp:positionV relativeFrom="paragraph">
                  <wp:posOffset>48260</wp:posOffset>
                </wp:positionV>
                <wp:extent cx="485775" cy="495300"/>
                <wp:effectExtent l="0" t="0" r="28575" b="19050"/>
                <wp:wrapSquare wrapText="bothSides"/>
                <wp:docPr id="736776388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775" cy="495300"/>
                        </a:xfrm>
                        <a:prstGeom prst="roundRect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18AEFD12" id="Rounded Rectangle 9" o:spid="_x0000_s1026" style="position:absolute;margin-left:0;margin-top:3.8pt;width:38.25pt;height:39pt;z-index:2520289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" fillcolor="windowText" strokeweight="1pt">
                <v:stroke joinstyle="miter"/>
                <w10:wrap type="square"/>
              </v:roundrect>
            </w:pict>
          </mc:Fallback>
        </mc:AlternateContent>
      </w:r>
    </w:p>
    <w:p w14:paraId="2E2A6BE1" w14:textId="0947DDCC" w:rsidR="00B726AF" w:rsidRPr="00EC1453" w:rsidRDefault="00B726AF" w:rsidP="00B726AF">
      <w:pPr>
        <w:pStyle w:val="paragraph"/>
        <w:spacing w:before="0" w:beforeAutospacing="0" w:after="0" w:afterAutospacing="0"/>
        <w:ind w:left="990"/>
        <w:jc w:val="both"/>
        <w:textAlignment w:val="baseline"/>
        <w:rPr>
          <w:rStyle w:val="normaltextrun"/>
          <w:rFonts w:asciiTheme="minorHAnsi" w:hAnsiTheme="minorHAnsi" w:cstheme="minorHAnsi"/>
          <w:b/>
          <w:bCs/>
          <w:caps/>
          <w:sz w:val="20"/>
          <w:szCs w:val="20"/>
        </w:rPr>
      </w:pPr>
      <w:r w:rsidRPr="00B726AF">
        <w:rPr>
          <w:rStyle w:val="Heading2Char"/>
          <w:rFonts w:asciiTheme="minorHAnsi" w:hAnsiTheme="minorHAnsi" w:cstheme="minorHAnsi"/>
          <w:b/>
          <w:bCs/>
          <w:caps/>
          <w:sz w:val="22"/>
          <w:szCs w:val="22"/>
        </w:rPr>
        <w:t xml:space="preserve"> </w:t>
      </w:r>
      <w:r w:rsidRPr="00EC1453">
        <w:rPr>
          <w:rStyle w:val="normaltextrun"/>
          <w:rFonts w:asciiTheme="minorHAnsi" w:hAnsiTheme="minorHAnsi" w:cstheme="minorHAnsi"/>
          <w:b/>
          <w:bCs/>
          <w:caps/>
          <w:sz w:val="22"/>
          <w:szCs w:val="22"/>
        </w:rPr>
        <w:t>Watchers for Community Garden Needed</w:t>
      </w:r>
      <w:r w:rsidRPr="00EC1453">
        <w:rPr>
          <w:rStyle w:val="normaltextrun"/>
          <w:rFonts w:asciiTheme="minorHAnsi" w:hAnsiTheme="minorHAnsi" w:cstheme="minorHAnsi"/>
          <w:b/>
          <w:bCs/>
          <w:caps/>
          <w:sz w:val="20"/>
          <w:szCs w:val="20"/>
        </w:rPr>
        <w:t xml:space="preserve"> </w:t>
      </w:r>
    </w:p>
    <w:p w14:paraId="32957C50" w14:textId="57BCD55C" w:rsidR="00B726AF" w:rsidRPr="00EC1453" w:rsidRDefault="00B726AF" w:rsidP="00B726AF">
      <w:pPr>
        <w:rPr>
          <w:rStyle w:val="normaltextrun"/>
          <w:rFonts w:cstheme="minorHAnsi"/>
          <w:caps/>
          <w:sz w:val="20"/>
          <w:szCs w:val="20"/>
        </w:rPr>
      </w:pPr>
      <w:r w:rsidRPr="00EC1453">
        <w:rPr>
          <w:rStyle w:val="normaltextrun"/>
          <w:rFonts w:cstheme="minorHAnsi"/>
          <w:caps/>
          <w:sz w:val="20"/>
          <w:szCs w:val="20"/>
        </w:rPr>
        <w:t>There is a sign-up sheet on the Missions table for helpers needed. If you have questions, please call Marilyn Elwood (402) 992-4377.</w:t>
      </w:r>
      <w:r w:rsidRPr="00EC1453">
        <w:rPr>
          <w:rStyle w:val="eop"/>
          <w:rFonts w:cstheme="minorHAnsi"/>
          <w:caps/>
          <w:sz w:val="20"/>
          <w:szCs w:val="20"/>
        </w:rPr>
        <w:t> P</w:t>
      </w:r>
      <w:r w:rsidRPr="00EC1453">
        <w:rPr>
          <w:rStyle w:val="normaltextrun"/>
          <w:rFonts w:cstheme="minorHAnsi"/>
          <w:caps/>
          <w:sz w:val="20"/>
          <w:szCs w:val="20"/>
        </w:rPr>
        <w:t>lots #20, #</w:t>
      </w:r>
      <w:r w:rsidR="00DC5DB2" w:rsidRPr="00EC1453">
        <w:rPr>
          <w:rStyle w:val="normaltextrun"/>
          <w:rFonts w:cstheme="minorHAnsi"/>
          <w:caps/>
          <w:sz w:val="20"/>
          <w:szCs w:val="20"/>
        </w:rPr>
        <w:t xml:space="preserve"> 21 &amp; </w:t>
      </w:r>
      <w:r w:rsidRPr="00EC1453">
        <w:rPr>
          <w:rStyle w:val="normaltextrun"/>
          <w:rFonts w:cstheme="minorHAnsi"/>
          <w:caps/>
          <w:sz w:val="20"/>
          <w:szCs w:val="20"/>
        </w:rPr>
        <w:t xml:space="preserve">22. </w:t>
      </w:r>
    </w:p>
    <w:p w14:paraId="2BCED62A" w14:textId="77777777" w:rsidR="00B726AF" w:rsidRPr="004B73BC" w:rsidRDefault="00B726AF" w:rsidP="00B726AF">
      <w:pPr>
        <w:pStyle w:val="paragraph"/>
        <w:spacing w:before="0" w:beforeAutospacing="0" w:after="0" w:afterAutospacing="0"/>
        <w:ind w:left="990"/>
        <w:jc w:val="both"/>
        <w:textAlignment w:val="baseline"/>
        <w:rPr>
          <w:rStyle w:val="eop"/>
          <w:rFonts w:asciiTheme="minorHAnsi" w:hAnsiTheme="minorHAnsi" w:cstheme="minorHAnsi"/>
          <w:sz w:val="10"/>
          <w:szCs w:val="10"/>
        </w:rPr>
      </w:pPr>
    </w:p>
    <w:p w14:paraId="1B320FCC" w14:textId="77777777" w:rsidR="00013A7D" w:rsidRPr="00B04F08" w:rsidRDefault="00013A7D" w:rsidP="00013A7D">
      <w:pPr>
        <w:rPr>
          <w:b/>
          <w:caps/>
        </w:rPr>
      </w:pPr>
      <w:r w:rsidRPr="00B04F08">
        <w:rPr>
          <w:caps/>
          <w:noProof/>
        </w:rPr>
        <mc:AlternateContent>
          <mc:Choice Requires="wps">
            <w:drawing>
              <wp:anchor distT="0" distB="0" distL="114300" distR="114300" simplePos="0" relativeHeight="251992064" behindDoc="0" locked="0" layoutInCell="1" allowOverlap="1" wp14:anchorId="4F3A15FF" wp14:editId="026AADA9">
                <wp:simplePos x="0" y="0"/>
                <wp:positionH relativeFrom="column">
                  <wp:posOffset>0</wp:posOffset>
                </wp:positionH>
                <wp:positionV relativeFrom="paragraph">
                  <wp:posOffset>37465</wp:posOffset>
                </wp:positionV>
                <wp:extent cx="485775" cy="495300"/>
                <wp:effectExtent l="0" t="0" r="28575" b="19050"/>
                <wp:wrapSquare wrapText="bothSides"/>
                <wp:docPr id="901290102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775" cy="495300"/>
                        </a:xfrm>
                        <a:prstGeom prst="roundRect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700F0C97" id="Rounded Rectangle 9" o:spid="_x0000_s1026" style="position:absolute;margin-left:0;margin-top:2.95pt;width:38.25pt;height:39pt;z-index:2519920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" fillcolor="windowText" strokeweight="1pt">
                <v:stroke joinstyle="miter"/>
                <w10:wrap type="square"/>
              </v:roundrect>
            </w:pict>
          </mc:Fallback>
        </mc:AlternateContent>
      </w:r>
      <w:r w:rsidRPr="00B04F08">
        <w:rPr>
          <w:caps/>
          <w:noProof/>
        </w:rPr>
        <mc:AlternateContent>
          <mc:Choice Requires="wps">
            <w:drawing>
              <wp:anchor distT="0" distB="0" distL="114300" distR="114300" simplePos="0" relativeHeight="251993088" behindDoc="0" locked="0" layoutInCell="1" allowOverlap="1" wp14:anchorId="5194CD96" wp14:editId="549FDF3E">
                <wp:simplePos x="0" y="0"/>
                <wp:positionH relativeFrom="margin">
                  <wp:posOffset>6181725</wp:posOffset>
                </wp:positionH>
                <wp:positionV relativeFrom="paragraph">
                  <wp:posOffset>36830</wp:posOffset>
                </wp:positionV>
                <wp:extent cx="476250" cy="409575"/>
                <wp:effectExtent l="0" t="0" r="0" b="9525"/>
                <wp:wrapNone/>
                <wp:docPr id="82808163" name="Text Box 828081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6250" cy="40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1C77075" w14:textId="77777777" w:rsidR="00013A7D" w:rsidRPr="0032111A" w:rsidRDefault="00013A7D" w:rsidP="00013A7D">
                            <w:pPr>
                              <w:jc w:val="center"/>
                              <w:rPr>
                                <w:color w:val="FFFFFF" w:themeColor="background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94CD96" id="Text Box 82808163" o:spid="_x0000_s1036" type="#_x0000_t202" style="position:absolute;margin-left:486.75pt;margin-top:2.9pt;width:37.5pt;height:32.25pt;z-index:251993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" filled="f" stroked="f">
                <v:textbox>
                  <w:txbxContent>
                    <w:p w14:paraId="41C77075" w14:textId="77777777" w:rsidR="00013A7D" w:rsidRPr="0032111A" w:rsidRDefault="00013A7D" w:rsidP="00013A7D">
                      <w:pPr>
                        <w:jc w:val="center"/>
                        <w:rPr>
                          <w:color w:val="FFFFFF" w:themeColor="background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FFFFFF" w:themeColor="background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04F08">
        <w:rPr>
          <w:b/>
          <w:caps/>
        </w:rPr>
        <w:t>Youth Coordinator Needed</w:t>
      </w:r>
    </w:p>
    <w:p w14:paraId="6A94D009" w14:textId="77777777" w:rsidR="00013A7D" w:rsidRPr="00E57E9C" w:rsidRDefault="00013A7D" w:rsidP="00013A7D">
      <w:pPr>
        <w:rPr>
          <w:caps/>
          <w:sz w:val="20"/>
          <w:szCs w:val="20"/>
        </w:rPr>
      </w:pPr>
      <w:r w:rsidRPr="00E57E9C">
        <w:rPr>
          <w:caps/>
          <w:sz w:val="20"/>
          <w:szCs w:val="20"/>
        </w:rPr>
        <w:t>Responsible for Youth Group – meet Wednesday Nights during school year</w:t>
      </w:r>
    </w:p>
    <w:p w14:paraId="4AE1B06D" w14:textId="4E5E2457" w:rsidR="00013A7D" w:rsidRPr="00E57E9C" w:rsidRDefault="00013A7D" w:rsidP="00013A7D">
      <w:pPr>
        <w:rPr>
          <w:caps/>
          <w:sz w:val="20"/>
          <w:szCs w:val="20"/>
        </w:rPr>
      </w:pPr>
      <w:r w:rsidRPr="00E57E9C">
        <w:rPr>
          <w:caps/>
          <w:sz w:val="20"/>
          <w:szCs w:val="20"/>
        </w:rPr>
        <w:t>Paid or Volunteer position</w:t>
      </w:r>
      <w:r w:rsidR="00887AB7">
        <w:rPr>
          <w:caps/>
          <w:sz w:val="20"/>
          <w:szCs w:val="20"/>
        </w:rPr>
        <w:t xml:space="preserve"> – </w:t>
      </w:r>
      <w:r w:rsidRPr="00E57E9C">
        <w:rPr>
          <w:caps/>
          <w:sz w:val="20"/>
          <w:szCs w:val="20"/>
        </w:rPr>
        <w:t>Contact a member of SPPRC Tammi, Mik</w:t>
      </w:r>
      <w:r>
        <w:rPr>
          <w:caps/>
          <w:sz w:val="20"/>
          <w:szCs w:val="20"/>
        </w:rPr>
        <w:t>ae</w:t>
      </w:r>
      <w:r w:rsidRPr="00E57E9C">
        <w:rPr>
          <w:caps/>
          <w:sz w:val="20"/>
          <w:szCs w:val="20"/>
        </w:rPr>
        <w:t xml:space="preserve">l, Jeannette </w:t>
      </w:r>
    </w:p>
    <w:p w14:paraId="065D6D48" w14:textId="74447A42" w:rsidR="003E03CB" w:rsidRPr="0032111A" w:rsidRDefault="003E03CB" w:rsidP="00EE57D5">
      <w:pPr>
        <w:rPr>
          <w:sz w:val="10"/>
          <w:szCs w:val="10"/>
        </w:rPr>
      </w:pPr>
    </w:p>
    <w:p w14:paraId="4B5DD7FB" w14:textId="44D581DD" w:rsidR="00152E78" w:rsidRPr="0065650B" w:rsidRDefault="008F0697" w:rsidP="007A7C3C">
      <w:pPr>
        <w:rPr>
          <w:b/>
          <w:bCs/>
          <w:sz w:val="6"/>
          <w:szCs w:val="6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A9AA6E1" wp14:editId="7A00EBA3">
                <wp:simplePos x="0" y="0"/>
                <wp:positionH relativeFrom="margin">
                  <wp:posOffset>6315075</wp:posOffset>
                </wp:positionH>
                <wp:positionV relativeFrom="paragraph">
                  <wp:posOffset>9525</wp:posOffset>
                </wp:positionV>
                <wp:extent cx="3962400" cy="19050"/>
                <wp:effectExtent l="0" t="0" r="19050" b="19050"/>
                <wp:wrapNone/>
                <wp:docPr id="22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962400" cy="190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EB12D9A" id="Straight Connector 22" o:spid="_x0000_s1026" style="position:absolute;flip:y;z-index:25169612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497.25pt,.75pt" to="809.2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14:paraId="2BF02996" w14:textId="798E699E" w:rsidR="00845121" w:rsidRPr="00B92427" w:rsidRDefault="008F0697" w:rsidP="00845121">
      <w:pPr>
        <w:jc w:val="center"/>
        <w:rPr>
          <w:b/>
          <w:bCs/>
          <w:sz w:val="24"/>
          <w:szCs w:val="24"/>
        </w:rPr>
      </w:pPr>
      <w:r w:rsidRPr="00B92427">
        <w:rPr>
          <w:b/>
          <w:bCs/>
          <w:sz w:val="24"/>
          <w:szCs w:val="24"/>
        </w:rPr>
        <w:t>DISCIPLESHIP/SMALL GROUP OPPORTUNITIES</w:t>
      </w:r>
    </w:p>
    <w:p w14:paraId="173CC615" w14:textId="72D448DB" w:rsidR="008F0697" w:rsidRPr="00B22C42" w:rsidRDefault="009F349D" w:rsidP="008F0697">
      <w:pPr>
        <w:rPr>
          <w:sz w:val="20"/>
          <w:szCs w:val="20"/>
        </w:rPr>
      </w:pPr>
      <w:r w:rsidRPr="00B22C42">
        <w:rPr>
          <w:b/>
          <w:sz w:val="20"/>
          <w:szCs w:val="20"/>
        </w:rPr>
        <w:t xml:space="preserve">Women’s Bible Study: </w:t>
      </w:r>
      <w:r w:rsidRPr="00B22C42">
        <w:rPr>
          <w:sz w:val="20"/>
          <w:szCs w:val="20"/>
        </w:rPr>
        <w:t>Sundays, 8:30am, Room 206</w:t>
      </w:r>
    </w:p>
    <w:p w14:paraId="1187E0CF" w14:textId="62163899" w:rsidR="008F0697" w:rsidRPr="00B22C42" w:rsidRDefault="009F349D" w:rsidP="008F0697">
      <w:pPr>
        <w:rPr>
          <w:sz w:val="20"/>
          <w:szCs w:val="20"/>
        </w:rPr>
      </w:pPr>
      <w:r w:rsidRPr="00B22C42">
        <w:rPr>
          <w:b/>
          <w:sz w:val="20"/>
          <w:szCs w:val="20"/>
        </w:rPr>
        <w:t xml:space="preserve">God Winks Circle: </w:t>
      </w:r>
      <w:r w:rsidRPr="00B22C42">
        <w:rPr>
          <w:sz w:val="20"/>
          <w:szCs w:val="20"/>
        </w:rPr>
        <w:t>Tuesdays, 7am, Fryn’ Pan</w:t>
      </w:r>
    </w:p>
    <w:p w14:paraId="2BEBB092" w14:textId="0653A18B" w:rsidR="008F0697" w:rsidRDefault="009F349D" w:rsidP="008F0697">
      <w:pPr>
        <w:rPr>
          <w:sz w:val="20"/>
          <w:szCs w:val="20"/>
        </w:rPr>
      </w:pPr>
      <w:r w:rsidRPr="00B22C42">
        <w:rPr>
          <w:b/>
          <w:sz w:val="20"/>
          <w:szCs w:val="20"/>
        </w:rPr>
        <w:t xml:space="preserve">Quilters: </w:t>
      </w:r>
      <w:r w:rsidRPr="00B22C42">
        <w:rPr>
          <w:sz w:val="20"/>
          <w:szCs w:val="20"/>
        </w:rPr>
        <w:t>Tuesdays, 1pm, Room 208</w:t>
      </w:r>
    </w:p>
    <w:p w14:paraId="690C3002" w14:textId="0A33BBFC" w:rsidR="002F69D4" w:rsidRPr="00B22C42" w:rsidRDefault="002F69D4" w:rsidP="008F0697">
      <w:pPr>
        <w:rPr>
          <w:sz w:val="20"/>
          <w:szCs w:val="20"/>
        </w:rPr>
      </w:pPr>
      <w:r w:rsidRPr="002F69D4">
        <w:rPr>
          <w:b/>
          <w:bCs/>
          <w:sz w:val="20"/>
          <w:szCs w:val="20"/>
        </w:rPr>
        <w:t>Bibles &amp; Brews</w:t>
      </w:r>
      <w:r>
        <w:rPr>
          <w:sz w:val="20"/>
          <w:szCs w:val="20"/>
        </w:rPr>
        <w:t xml:space="preserve">: Every Other Tuesday, 5:15pm, </w:t>
      </w:r>
      <w:r w:rsidR="003439AF">
        <w:rPr>
          <w:sz w:val="20"/>
          <w:szCs w:val="20"/>
        </w:rPr>
        <w:t>Ben’s</w:t>
      </w:r>
      <w:r w:rsidR="005026A0">
        <w:rPr>
          <w:sz w:val="20"/>
          <w:szCs w:val="20"/>
        </w:rPr>
        <w:t xml:space="preserve"> </w:t>
      </w:r>
    </w:p>
    <w:p w14:paraId="0BE1ACAE" w14:textId="1C2FD0C0" w:rsidR="008F0697" w:rsidRPr="00B22C42" w:rsidRDefault="009F349D" w:rsidP="008F0697">
      <w:pPr>
        <w:rPr>
          <w:sz w:val="20"/>
          <w:szCs w:val="20"/>
        </w:rPr>
      </w:pPr>
      <w:r w:rsidRPr="00B22C42">
        <w:rPr>
          <w:b/>
          <w:sz w:val="20"/>
          <w:szCs w:val="20"/>
        </w:rPr>
        <w:t>Youth Bells (Grades 3</w:t>
      </w:r>
      <w:r w:rsidR="009B2F2E">
        <w:rPr>
          <w:b/>
          <w:sz w:val="20"/>
          <w:szCs w:val="20"/>
        </w:rPr>
        <w:t xml:space="preserve"> &amp; up</w:t>
      </w:r>
      <w:r w:rsidRPr="00B22C42">
        <w:rPr>
          <w:b/>
          <w:sz w:val="20"/>
          <w:szCs w:val="20"/>
        </w:rPr>
        <w:t xml:space="preserve">): </w:t>
      </w:r>
      <w:r w:rsidRPr="00B22C42">
        <w:rPr>
          <w:sz w:val="20"/>
          <w:szCs w:val="20"/>
        </w:rPr>
        <w:t>Wednesdays, 4:50pm, Bell Room</w:t>
      </w:r>
      <w:r w:rsidR="0034727F">
        <w:rPr>
          <w:sz w:val="20"/>
          <w:szCs w:val="20"/>
        </w:rPr>
        <w:t xml:space="preserve"> – </w:t>
      </w:r>
      <w:r w:rsidR="004B73BC" w:rsidRPr="00740389">
        <w:rPr>
          <w:b/>
          <w:bCs/>
          <w:sz w:val="20"/>
          <w:szCs w:val="20"/>
          <w:u w:val="single"/>
        </w:rPr>
        <w:t>S</w:t>
      </w:r>
      <w:r w:rsidR="008F4B08" w:rsidRPr="00740389">
        <w:rPr>
          <w:b/>
          <w:bCs/>
          <w:sz w:val="20"/>
          <w:szCs w:val="20"/>
          <w:u w:val="single"/>
        </w:rPr>
        <w:t>tar</w:t>
      </w:r>
      <w:r w:rsidR="00821D80">
        <w:rPr>
          <w:b/>
          <w:bCs/>
          <w:sz w:val="20"/>
          <w:szCs w:val="20"/>
          <w:u w:val="single"/>
        </w:rPr>
        <w:t>ted</w:t>
      </w:r>
      <w:r w:rsidR="008F4B08" w:rsidRPr="00740389">
        <w:rPr>
          <w:b/>
          <w:bCs/>
          <w:sz w:val="20"/>
          <w:szCs w:val="20"/>
          <w:u w:val="single"/>
        </w:rPr>
        <w:t xml:space="preserve"> Sept </w:t>
      </w:r>
      <w:r w:rsidR="00180F11">
        <w:rPr>
          <w:b/>
          <w:bCs/>
          <w:sz w:val="20"/>
          <w:szCs w:val="20"/>
          <w:u w:val="single"/>
        </w:rPr>
        <w:t>9</w:t>
      </w:r>
      <w:r w:rsidR="00180F11" w:rsidRPr="00180F11">
        <w:rPr>
          <w:b/>
          <w:bCs/>
          <w:sz w:val="20"/>
          <w:szCs w:val="20"/>
          <w:u w:val="single"/>
          <w:vertAlign w:val="superscript"/>
        </w:rPr>
        <w:t>th</w:t>
      </w:r>
    </w:p>
    <w:p w14:paraId="6BAA484E" w14:textId="3D512081" w:rsidR="008F0697" w:rsidRPr="00B22C42" w:rsidRDefault="009F349D" w:rsidP="008F0697">
      <w:pPr>
        <w:rPr>
          <w:sz w:val="20"/>
          <w:szCs w:val="20"/>
        </w:rPr>
      </w:pPr>
      <w:r w:rsidRPr="00B22C42">
        <w:rPr>
          <w:b/>
          <w:sz w:val="20"/>
          <w:szCs w:val="20"/>
        </w:rPr>
        <w:t xml:space="preserve">605 Children’s Ministry (Preschool – </w:t>
      </w:r>
      <w:r w:rsidR="00490D6E">
        <w:rPr>
          <w:b/>
          <w:sz w:val="20"/>
          <w:szCs w:val="20"/>
        </w:rPr>
        <w:t>6</w:t>
      </w:r>
      <w:r w:rsidRPr="00B22C42">
        <w:rPr>
          <w:b/>
          <w:sz w:val="20"/>
          <w:szCs w:val="20"/>
          <w:vertAlign w:val="superscript"/>
        </w:rPr>
        <w:t>th</w:t>
      </w:r>
      <w:r w:rsidRPr="00B22C42">
        <w:rPr>
          <w:b/>
          <w:sz w:val="20"/>
          <w:szCs w:val="20"/>
        </w:rPr>
        <w:t xml:space="preserve"> Grade): </w:t>
      </w:r>
      <w:r w:rsidRPr="00B22C42">
        <w:rPr>
          <w:sz w:val="20"/>
          <w:szCs w:val="20"/>
        </w:rPr>
        <w:t>Wednesdays, 5:15pm, First U</w:t>
      </w:r>
      <w:r w:rsidR="0065650B" w:rsidRPr="00B22C42">
        <w:rPr>
          <w:sz w:val="20"/>
          <w:szCs w:val="20"/>
        </w:rPr>
        <w:t>MC</w:t>
      </w:r>
      <w:r w:rsidR="0034727F">
        <w:rPr>
          <w:sz w:val="20"/>
          <w:szCs w:val="20"/>
        </w:rPr>
        <w:t xml:space="preserve"> – </w:t>
      </w:r>
      <w:r w:rsidR="00180F11">
        <w:rPr>
          <w:b/>
          <w:bCs/>
          <w:sz w:val="20"/>
          <w:szCs w:val="20"/>
          <w:u w:val="single"/>
        </w:rPr>
        <w:t>Started Sept</w:t>
      </w:r>
      <w:r w:rsidR="00EF624D" w:rsidRPr="00EF624D">
        <w:rPr>
          <w:b/>
          <w:bCs/>
          <w:sz w:val="20"/>
          <w:szCs w:val="20"/>
          <w:u w:val="single"/>
        </w:rPr>
        <w:t xml:space="preserve"> 2</w:t>
      </w:r>
      <w:r w:rsidR="00EF624D" w:rsidRPr="00EF624D">
        <w:rPr>
          <w:b/>
          <w:bCs/>
          <w:sz w:val="20"/>
          <w:szCs w:val="20"/>
          <w:u w:val="single"/>
          <w:vertAlign w:val="superscript"/>
        </w:rPr>
        <w:t>nd</w:t>
      </w:r>
    </w:p>
    <w:p w14:paraId="681F7FEC" w14:textId="38B98AED" w:rsidR="008F4B08" w:rsidRPr="00B22C42" w:rsidRDefault="00103E92" w:rsidP="008F4B08">
      <w:pPr>
        <w:rPr>
          <w:sz w:val="20"/>
          <w:szCs w:val="20"/>
        </w:rPr>
      </w:pPr>
      <w:r w:rsidRPr="00B22C42">
        <w:rPr>
          <w:b/>
          <w:bCs/>
          <w:sz w:val="20"/>
          <w:szCs w:val="20"/>
        </w:rPr>
        <w:t>Jubilee Bells (adults)</w:t>
      </w:r>
      <w:r w:rsidRPr="00B22C42">
        <w:rPr>
          <w:sz w:val="20"/>
          <w:szCs w:val="20"/>
        </w:rPr>
        <w:t>: Wednesdays, 6:00pm Bell Room</w:t>
      </w:r>
      <w:r w:rsidR="0034727F">
        <w:rPr>
          <w:sz w:val="20"/>
          <w:szCs w:val="20"/>
        </w:rPr>
        <w:t xml:space="preserve"> </w:t>
      </w:r>
      <w:r w:rsidR="0034727F" w:rsidRPr="00180F11">
        <w:rPr>
          <w:sz w:val="20"/>
          <w:szCs w:val="20"/>
        </w:rPr>
        <w:t xml:space="preserve">– </w:t>
      </w:r>
      <w:r w:rsidR="004B73BC" w:rsidRPr="00740389">
        <w:rPr>
          <w:b/>
          <w:bCs/>
          <w:sz w:val="20"/>
          <w:szCs w:val="20"/>
          <w:u w:val="single"/>
        </w:rPr>
        <w:t>St</w:t>
      </w:r>
      <w:r w:rsidR="008F4B08" w:rsidRPr="00740389">
        <w:rPr>
          <w:b/>
          <w:bCs/>
          <w:sz w:val="20"/>
          <w:szCs w:val="20"/>
          <w:u w:val="single"/>
        </w:rPr>
        <w:t>art</w:t>
      </w:r>
      <w:r w:rsidR="00821D80">
        <w:rPr>
          <w:b/>
          <w:bCs/>
          <w:sz w:val="20"/>
          <w:szCs w:val="20"/>
          <w:u w:val="single"/>
        </w:rPr>
        <w:t>ed</w:t>
      </w:r>
      <w:r w:rsidR="008F4B08" w:rsidRPr="00740389">
        <w:rPr>
          <w:b/>
          <w:bCs/>
          <w:sz w:val="20"/>
          <w:szCs w:val="20"/>
          <w:u w:val="single"/>
        </w:rPr>
        <w:t xml:space="preserve"> Sept </w:t>
      </w:r>
      <w:r w:rsidR="00371452">
        <w:rPr>
          <w:b/>
          <w:bCs/>
          <w:sz w:val="20"/>
          <w:szCs w:val="20"/>
          <w:u w:val="single"/>
        </w:rPr>
        <w:t>9</w:t>
      </w:r>
      <w:r w:rsidR="00180F11" w:rsidRPr="00180F11">
        <w:rPr>
          <w:b/>
          <w:bCs/>
          <w:sz w:val="20"/>
          <w:szCs w:val="20"/>
          <w:u w:val="single"/>
          <w:vertAlign w:val="superscript"/>
        </w:rPr>
        <w:t>th</w:t>
      </w:r>
    </w:p>
    <w:p w14:paraId="6F510225" w14:textId="36237286" w:rsidR="00415A48" w:rsidRPr="00B22C42" w:rsidRDefault="009F349D" w:rsidP="00415A48">
      <w:pPr>
        <w:rPr>
          <w:sz w:val="20"/>
          <w:szCs w:val="20"/>
        </w:rPr>
      </w:pPr>
      <w:r w:rsidRPr="00B22C42">
        <w:rPr>
          <w:b/>
          <w:sz w:val="20"/>
          <w:szCs w:val="20"/>
        </w:rPr>
        <w:t xml:space="preserve">Youth Group (Grades </w:t>
      </w:r>
      <w:r w:rsidR="00415A48">
        <w:rPr>
          <w:b/>
          <w:sz w:val="20"/>
          <w:szCs w:val="20"/>
        </w:rPr>
        <w:t>7</w:t>
      </w:r>
      <w:r w:rsidRPr="00B22C42">
        <w:rPr>
          <w:b/>
          <w:sz w:val="20"/>
          <w:szCs w:val="20"/>
        </w:rPr>
        <w:t xml:space="preserve">-12): </w:t>
      </w:r>
      <w:r w:rsidRPr="00B22C42">
        <w:rPr>
          <w:sz w:val="20"/>
          <w:szCs w:val="20"/>
        </w:rPr>
        <w:t>Wednesdays, 7pm, Youth Room</w:t>
      </w:r>
      <w:r w:rsidR="0034727F">
        <w:rPr>
          <w:sz w:val="20"/>
          <w:szCs w:val="20"/>
        </w:rPr>
        <w:t xml:space="preserve"> – </w:t>
      </w:r>
      <w:r w:rsidR="002F69D4">
        <w:rPr>
          <w:b/>
          <w:bCs/>
          <w:sz w:val="20"/>
          <w:szCs w:val="20"/>
          <w:u w:val="single"/>
        </w:rPr>
        <w:t>Start</w:t>
      </w:r>
      <w:r w:rsidR="00180F11">
        <w:rPr>
          <w:b/>
          <w:bCs/>
          <w:sz w:val="20"/>
          <w:szCs w:val="20"/>
          <w:u w:val="single"/>
        </w:rPr>
        <w:t>ed</w:t>
      </w:r>
      <w:r w:rsidR="002F69D4">
        <w:rPr>
          <w:b/>
          <w:bCs/>
          <w:sz w:val="20"/>
          <w:szCs w:val="20"/>
          <w:u w:val="single"/>
        </w:rPr>
        <w:t xml:space="preserve"> Sept</w:t>
      </w:r>
      <w:r w:rsidR="00EF624D" w:rsidRPr="00EF624D">
        <w:rPr>
          <w:b/>
          <w:bCs/>
          <w:sz w:val="20"/>
          <w:szCs w:val="20"/>
          <w:u w:val="single"/>
        </w:rPr>
        <w:t xml:space="preserve"> 2</w:t>
      </w:r>
      <w:r w:rsidR="00EF624D" w:rsidRPr="00EF624D">
        <w:rPr>
          <w:b/>
          <w:bCs/>
          <w:sz w:val="20"/>
          <w:szCs w:val="20"/>
          <w:u w:val="single"/>
          <w:vertAlign w:val="superscript"/>
        </w:rPr>
        <w:t>nd</w:t>
      </w:r>
    </w:p>
    <w:p w14:paraId="11AFDEF0" w14:textId="09862352" w:rsidR="00D746D1" w:rsidRPr="00B22C42" w:rsidRDefault="005244F7" w:rsidP="008F0697">
      <w:pPr>
        <w:rPr>
          <w:sz w:val="20"/>
          <w:szCs w:val="20"/>
        </w:rPr>
      </w:pPr>
      <w:r w:rsidRPr="00B22C42">
        <w:rPr>
          <w:b/>
          <w:sz w:val="20"/>
          <w:szCs w:val="20"/>
        </w:rPr>
        <w:t>Men’s</w:t>
      </w:r>
      <w:r w:rsidR="009F349D" w:rsidRPr="00B22C42">
        <w:rPr>
          <w:b/>
          <w:sz w:val="20"/>
          <w:szCs w:val="20"/>
        </w:rPr>
        <w:t xml:space="preserve"> Breakfast: </w:t>
      </w:r>
      <w:r w:rsidR="009F349D" w:rsidRPr="00B22C42">
        <w:rPr>
          <w:sz w:val="20"/>
          <w:szCs w:val="20"/>
        </w:rPr>
        <w:t>Thursdays, 7am, Fryn’ Pan</w:t>
      </w:r>
    </w:p>
    <w:p w14:paraId="503AEE18" w14:textId="6D66AFC1" w:rsidR="00A6255D" w:rsidRPr="00B22C42" w:rsidRDefault="009F349D" w:rsidP="00A6255D">
      <w:pPr>
        <w:rPr>
          <w:sz w:val="20"/>
          <w:szCs w:val="20"/>
        </w:rPr>
      </w:pPr>
      <w:r w:rsidRPr="00B22C42">
        <w:rPr>
          <w:b/>
          <w:sz w:val="20"/>
          <w:szCs w:val="20"/>
        </w:rPr>
        <w:t xml:space="preserve">Chancel Choir: </w:t>
      </w:r>
      <w:r w:rsidRPr="00B22C42">
        <w:rPr>
          <w:sz w:val="20"/>
          <w:szCs w:val="20"/>
        </w:rPr>
        <w:t>Thursdays, 4pm, Sanctuary</w:t>
      </w:r>
      <w:r w:rsidR="0034727F">
        <w:rPr>
          <w:sz w:val="20"/>
          <w:szCs w:val="20"/>
        </w:rPr>
        <w:t xml:space="preserve"> – </w:t>
      </w:r>
      <w:r w:rsidR="00415A48" w:rsidRPr="00740389">
        <w:rPr>
          <w:b/>
          <w:bCs/>
          <w:sz w:val="20"/>
          <w:szCs w:val="20"/>
          <w:u w:val="single"/>
        </w:rPr>
        <w:t>S</w:t>
      </w:r>
      <w:r w:rsidR="00A6255D" w:rsidRPr="00740389">
        <w:rPr>
          <w:b/>
          <w:bCs/>
          <w:sz w:val="20"/>
          <w:szCs w:val="20"/>
          <w:u w:val="single"/>
        </w:rPr>
        <w:t>tart</w:t>
      </w:r>
      <w:r w:rsidR="00821D80">
        <w:rPr>
          <w:b/>
          <w:bCs/>
          <w:sz w:val="20"/>
          <w:szCs w:val="20"/>
          <w:u w:val="single"/>
        </w:rPr>
        <w:t>ed</w:t>
      </w:r>
      <w:r w:rsidR="00A6255D" w:rsidRPr="00740389">
        <w:rPr>
          <w:b/>
          <w:bCs/>
          <w:sz w:val="20"/>
          <w:szCs w:val="20"/>
          <w:u w:val="single"/>
        </w:rPr>
        <w:t xml:space="preserve"> Sept 1</w:t>
      </w:r>
      <w:r w:rsidR="00180F11">
        <w:rPr>
          <w:b/>
          <w:bCs/>
          <w:sz w:val="20"/>
          <w:szCs w:val="20"/>
          <w:u w:val="single"/>
        </w:rPr>
        <w:t>0</w:t>
      </w:r>
      <w:r w:rsidR="00180F11" w:rsidRPr="00180F11">
        <w:rPr>
          <w:b/>
          <w:bCs/>
          <w:sz w:val="20"/>
          <w:szCs w:val="20"/>
          <w:u w:val="single"/>
          <w:vertAlign w:val="superscript"/>
        </w:rPr>
        <w:t>th</w:t>
      </w:r>
    </w:p>
    <w:p w14:paraId="5C963661" w14:textId="7FCCECAD" w:rsidR="0032111A" w:rsidRDefault="009F349D" w:rsidP="008F0697">
      <w:pPr>
        <w:rPr>
          <w:sz w:val="20"/>
          <w:szCs w:val="20"/>
        </w:rPr>
      </w:pPr>
      <w:r w:rsidRPr="00B22C42">
        <w:rPr>
          <w:b/>
          <w:sz w:val="20"/>
          <w:szCs w:val="20"/>
        </w:rPr>
        <w:t xml:space="preserve">Narcotics Anonymous: </w:t>
      </w:r>
      <w:r w:rsidRPr="00B22C42">
        <w:rPr>
          <w:sz w:val="20"/>
          <w:szCs w:val="20"/>
        </w:rPr>
        <w:t>Every Day (Except Thursday), 7:45pm Upper Room</w:t>
      </w:r>
    </w:p>
    <w:sectPr w:rsidR="0032111A" w:rsidSect="00103E92">
      <w:pgSz w:w="20160" w:h="12240" w:orient="landscape" w:code="5"/>
      <w:pgMar w:top="720" w:right="720" w:bottom="720" w:left="72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D1D265" w14:textId="77777777" w:rsidR="00A318E8" w:rsidRDefault="00A318E8" w:rsidP="00BC63CD">
      <w:r>
        <w:separator/>
      </w:r>
    </w:p>
  </w:endnote>
  <w:endnote w:type="continuationSeparator" w:id="0">
    <w:p w14:paraId="479AE8A3" w14:textId="77777777" w:rsidR="00A318E8" w:rsidRDefault="00A318E8" w:rsidP="00BC63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84F361" w14:textId="77777777" w:rsidR="00A318E8" w:rsidRDefault="00A318E8" w:rsidP="00BC63CD">
      <w:r>
        <w:separator/>
      </w:r>
    </w:p>
  </w:footnote>
  <w:footnote w:type="continuationSeparator" w:id="0">
    <w:p w14:paraId="45148EBE" w14:textId="77777777" w:rsidR="00A318E8" w:rsidRDefault="00A318E8" w:rsidP="00BC63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52E73099"/>
    <w:multiLevelType w:val="multilevel"/>
    <w:tmpl w:val="1DE2CD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1297444748">
    <w:abstractNumId w:val="20"/>
  </w:num>
  <w:num w:numId="2" w16cid:durableId="893388202">
    <w:abstractNumId w:val="12"/>
  </w:num>
  <w:num w:numId="3" w16cid:durableId="1039403411">
    <w:abstractNumId w:val="10"/>
  </w:num>
  <w:num w:numId="4" w16cid:durableId="292565157">
    <w:abstractNumId w:val="22"/>
  </w:num>
  <w:num w:numId="5" w16cid:durableId="1811751246">
    <w:abstractNumId w:val="13"/>
  </w:num>
  <w:num w:numId="6" w16cid:durableId="1115831796">
    <w:abstractNumId w:val="16"/>
  </w:num>
  <w:num w:numId="7" w16cid:durableId="1065031731">
    <w:abstractNumId w:val="18"/>
  </w:num>
  <w:num w:numId="8" w16cid:durableId="1338264631">
    <w:abstractNumId w:val="9"/>
  </w:num>
  <w:num w:numId="9" w16cid:durableId="855730370">
    <w:abstractNumId w:val="7"/>
  </w:num>
  <w:num w:numId="10" w16cid:durableId="75058762">
    <w:abstractNumId w:val="6"/>
  </w:num>
  <w:num w:numId="11" w16cid:durableId="1657146061">
    <w:abstractNumId w:val="5"/>
  </w:num>
  <w:num w:numId="12" w16cid:durableId="69543652">
    <w:abstractNumId w:val="4"/>
  </w:num>
  <w:num w:numId="13" w16cid:durableId="31417505">
    <w:abstractNumId w:val="8"/>
  </w:num>
  <w:num w:numId="14" w16cid:durableId="2098747909">
    <w:abstractNumId w:val="3"/>
  </w:num>
  <w:num w:numId="15" w16cid:durableId="783231016">
    <w:abstractNumId w:val="2"/>
  </w:num>
  <w:num w:numId="16" w16cid:durableId="752314468">
    <w:abstractNumId w:val="1"/>
  </w:num>
  <w:num w:numId="17" w16cid:durableId="1715693466">
    <w:abstractNumId w:val="0"/>
  </w:num>
  <w:num w:numId="18" w16cid:durableId="1462530409">
    <w:abstractNumId w:val="14"/>
  </w:num>
  <w:num w:numId="19" w16cid:durableId="1209803504">
    <w:abstractNumId w:val="15"/>
  </w:num>
  <w:num w:numId="20" w16cid:durableId="1526403171">
    <w:abstractNumId w:val="21"/>
  </w:num>
  <w:num w:numId="21" w16cid:durableId="1093206395">
    <w:abstractNumId w:val="17"/>
  </w:num>
  <w:num w:numId="22" w16cid:durableId="1912694340">
    <w:abstractNumId w:val="11"/>
  </w:num>
  <w:num w:numId="23" w16cid:durableId="1077021797">
    <w:abstractNumId w:val="23"/>
  </w:num>
  <w:num w:numId="24" w16cid:durableId="73821322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0A6B"/>
    <w:rsid w:val="00000944"/>
    <w:rsid w:val="00001F2F"/>
    <w:rsid w:val="00002E68"/>
    <w:rsid w:val="00007F56"/>
    <w:rsid w:val="00011C66"/>
    <w:rsid w:val="000129D1"/>
    <w:rsid w:val="00012E55"/>
    <w:rsid w:val="000136DE"/>
    <w:rsid w:val="00013A7D"/>
    <w:rsid w:val="00024F21"/>
    <w:rsid w:val="00030084"/>
    <w:rsid w:val="000323C4"/>
    <w:rsid w:val="00035AF1"/>
    <w:rsid w:val="000419F0"/>
    <w:rsid w:val="0004308B"/>
    <w:rsid w:val="00043603"/>
    <w:rsid w:val="00044885"/>
    <w:rsid w:val="000465EF"/>
    <w:rsid w:val="0004682D"/>
    <w:rsid w:val="0004780B"/>
    <w:rsid w:val="000541FC"/>
    <w:rsid w:val="00056012"/>
    <w:rsid w:val="0005670A"/>
    <w:rsid w:val="00064455"/>
    <w:rsid w:val="00067963"/>
    <w:rsid w:val="00067DAB"/>
    <w:rsid w:val="000706DD"/>
    <w:rsid w:val="00070F2F"/>
    <w:rsid w:val="00074417"/>
    <w:rsid w:val="00077AEA"/>
    <w:rsid w:val="00077CC3"/>
    <w:rsid w:val="00086673"/>
    <w:rsid w:val="0008689E"/>
    <w:rsid w:val="000932D4"/>
    <w:rsid w:val="000959FE"/>
    <w:rsid w:val="00096C31"/>
    <w:rsid w:val="000A11A4"/>
    <w:rsid w:val="000A71AF"/>
    <w:rsid w:val="000B0F06"/>
    <w:rsid w:val="000B116E"/>
    <w:rsid w:val="000B49BF"/>
    <w:rsid w:val="000B4CD6"/>
    <w:rsid w:val="000C068C"/>
    <w:rsid w:val="000C672E"/>
    <w:rsid w:val="000D20CD"/>
    <w:rsid w:val="000D2690"/>
    <w:rsid w:val="000D6C06"/>
    <w:rsid w:val="000E486B"/>
    <w:rsid w:val="000E4C2E"/>
    <w:rsid w:val="000F0C3F"/>
    <w:rsid w:val="000F1892"/>
    <w:rsid w:val="000F2464"/>
    <w:rsid w:val="000F44CB"/>
    <w:rsid w:val="000F466B"/>
    <w:rsid w:val="0010289B"/>
    <w:rsid w:val="00103E92"/>
    <w:rsid w:val="00111733"/>
    <w:rsid w:val="00113217"/>
    <w:rsid w:val="00114E2E"/>
    <w:rsid w:val="00117029"/>
    <w:rsid w:val="00117AF5"/>
    <w:rsid w:val="0012479C"/>
    <w:rsid w:val="001252F7"/>
    <w:rsid w:val="00127068"/>
    <w:rsid w:val="00130E04"/>
    <w:rsid w:val="00133737"/>
    <w:rsid w:val="00134213"/>
    <w:rsid w:val="0013565E"/>
    <w:rsid w:val="00137589"/>
    <w:rsid w:val="00142546"/>
    <w:rsid w:val="001434FD"/>
    <w:rsid w:val="0014586A"/>
    <w:rsid w:val="00145A4C"/>
    <w:rsid w:val="0014603A"/>
    <w:rsid w:val="00146A7F"/>
    <w:rsid w:val="00152E78"/>
    <w:rsid w:val="001539F9"/>
    <w:rsid w:val="001562B6"/>
    <w:rsid w:val="00161F7F"/>
    <w:rsid w:val="00162F18"/>
    <w:rsid w:val="001677CE"/>
    <w:rsid w:val="00175A3B"/>
    <w:rsid w:val="001760D6"/>
    <w:rsid w:val="00180F11"/>
    <w:rsid w:val="001840A5"/>
    <w:rsid w:val="00186136"/>
    <w:rsid w:val="001932E4"/>
    <w:rsid w:val="00194A84"/>
    <w:rsid w:val="00195B29"/>
    <w:rsid w:val="001A26DE"/>
    <w:rsid w:val="001A3FE1"/>
    <w:rsid w:val="001B137E"/>
    <w:rsid w:val="001B18A2"/>
    <w:rsid w:val="001B1E21"/>
    <w:rsid w:val="001C444D"/>
    <w:rsid w:val="001C4DF9"/>
    <w:rsid w:val="001C672D"/>
    <w:rsid w:val="001C6938"/>
    <w:rsid w:val="001C784A"/>
    <w:rsid w:val="001D26CC"/>
    <w:rsid w:val="001D5AD5"/>
    <w:rsid w:val="001D787E"/>
    <w:rsid w:val="001E034B"/>
    <w:rsid w:val="001E2AC7"/>
    <w:rsid w:val="001E4B6B"/>
    <w:rsid w:val="001E5C57"/>
    <w:rsid w:val="001E7CAA"/>
    <w:rsid w:val="001F03C6"/>
    <w:rsid w:val="001F1A5C"/>
    <w:rsid w:val="001F3E82"/>
    <w:rsid w:val="001F3F37"/>
    <w:rsid w:val="001F6004"/>
    <w:rsid w:val="00202F04"/>
    <w:rsid w:val="00202F56"/>
    <w:rsid w:val="002050ED"/>
    <w:rsid w:val="002103B5"/>
    <w:rsid w:val="00210A24"/>
    <w:rsid w:val="00210A6B"/>
    <w:rsid w:val="00211FB3"/>
    <w:rsid w:val="0021501C"/>
    <w:rsid w:val="00215E0D"/>
    <w:rsid w:val="002163D0"/>
    <w:rsid w:val="00220903"/>
    <w:rsid w:val="00220974"/>
    <w:rsid w:val="00220D89"/>
    <w:rsid w:val="00223446"/>
    <w:rsid w:val="0022767D"/>
    <w:rsid w:val="002308A3"/>
    <w:rsid w:val="00230BA4"/>
    <w:rsid w:val="00231F3A"/>
    <w:rsid w:val="002334CB"/>
    <w:rsid w:val="0023732F"/>
    <w:rsid w:val="00244860"/>
    <w:rsid w:val="002472F5"/>
    <w:rsid w:val="00250403"/>
    <w:rsid w:val="00254040"/>
    <w:rsid w:val="002553DF"/>
    <w:rsid w:val="002574DB"/>
    <w:rsid w:val="0026527A"/>
    <w:rsid w:val="00265B04"/>
    <w:rsid w:val="00273AF7"/>
    <w:rsid w:val="00275D1E"/>
    <w:rsid w:val="00280499"/>
    <w:rsid w:val="00280EE1"/>
    <w:rsid w:val="00282DE0"/>
    <w:rsid w:val="002833E1"/>
    <w:rsid w:val="00283926"/>
    <w:rsid w:val="002926A3"/>
    <w:rsid w:val="002945A2"/>
    <w:rsid w:val="002B3013"/>
    <w:rsid w:val="002B37F7"/>
    <w:rsid w:val="002B4CE1"/>
    <w:rsid w:val="002B5C1C"/>
    <w:rsid w:val="002C0198"/>
    <w:rsid w:val="002C1AAB"/>
    <w:rsid w:val="002C4022"/>
    <w:rsid w:val="002C6F51"/>
    <w:rsid w:val="002D162A"/>
    <w:rsid w:val="002D2A7B"/>
    <w:rsid w:val="002D3EAD"/>
    <w:rsid w:val="002E2743"/>
    <w:rsid w:val="002E35F0"/>
    <w:rsid w:val="002E3CB7"/>
    <w:rsid w:val="002F02AD"/>
    <w:rsid w:val="002F69D4"/>
    <w:rsid w:val="00303886"/>
    <w:rsid w:val="00305283"/>
    <w:rsid w:val="00307B62"/>
    <w:rsid w:val="0031528B"/>
    <w:rsid w:val="003173CF"/>
    <w:rsid w:val="0031789A"/>
    <w:rsid w:val="0031792A"/>
    <w:rsid w:val="0032111A"/>
    <w:rsid w:val="003308BD"/>
    <w:rsid w:val="00330D0E"/>
    <w:rsid w:val="00331092"/>
    <w:rsid w:val="003312B9"/>
    <w:rsid w:val="00333701"/>
    <w:rsid w:val="00342FC5"/>
    <w:rsid w:val="00343065"/>
    <w:rsid w:val="0034316C"/>
    <w:rsid w:val="003439AF"/>
    <w:rsid w:val="00345D54"/>
    <w:rsid w:val="0034727F"/>
    <w:rsid w:val="00347E2F"/>
    <w:rsid w:val="00352BB1"/>
    <w:rsid w:val="00352BFC"/>
    <w:rsid w:val="00360F32"/>
    <w:rsid w:val="00361035"/>
    <w:rsid w:val="00363979"/>
    <w:rsid w:val="003644E3"/>
    <w:rsid w:val="00365975"/>
    <w:rsid w:val="00371452"/>
    <w:rsid w:val="00381159"/>
    <w:rsid w:val="00383430"/>
    <w:rsid w:val="0038530C"/>
    <w:rsid w:val="00387B76"/>
    <w:rsid w:val="00390581"/>
    <w:rsid w:val="00390DCD"/>
    <w:rsid w:val="00392AD2"/>
    <w:rsid w:val="00392AD9"/>
    <w:rsid w:val="00393246"/>
    <w:rsid w:val="003A18C9"/>
    <w:rsid w:val="003A588D"/>
    <w:rsid w:val="003A59F8"/>
    <w:rsid w:val="003C12B6"/>
    <w:rsid w:val="003C1CAA"/>
    <w:rsid w:val="003C542E"/>
    <w:rsid w:val="003C55CC"/>
    <w:rsid w:val="003D3ED0"/>
    <w:rsid w:val="003D3F09"/>
    <w:rsid w:val="003E03CB"/>
    <w:rsid w:val="003E462C"/>
    <w:rsid w:val="003E6012"/>
    <w:rsid w:val="003E728C"/>
    <w:rsid w:val="003E7B01"/>
    <w:rsid w:val="003E7DEB"/>
    <w:rsid w:val="003F2C5C"/>
    <w:rsid w:val="003F2E14"/>
    <w:rsid w:val="003F464D"/>
    <w:rsid w:val="003F4D36"/>
    <w:rsid w:val="0040361E"/>
    <w:rsid w:val="00406270"/>
    <w:rsid w:val="00410E23"/>
    <w:rsid w:val="00412309"/>
    <w:rsid w:val="00414193"/>
    <w:rsid w:val="00415A48"/>
    <w:rsid w:val="00424A26"/>
    <w:rsid w:val="00425757"/>
    <w:rsid w:val="00427E03"/>
    <w:rsid w:val="004319A7"/>
    <w:rsid w:val="00432F51"/>
    <w:rsid w:val="00435555"/>
    <w:rsid w:val="0044377E"/>
    <w:rsid w:val="00444029"/>
    <w:rsid w:val="00444800"/>
    <w:rsid w:val="0044611E"/>
    <w:rsid w:val="0044778D"/>
    <w:rsid w:val="004479F1"/>
    <w:rsid w:val="00450A90"/>
    <w:rsid w:val="00452B06"/>
    <w:rsid w:val="00456A1E"/>
    <w:rsid w:val="0045725A"/>
    <w:rsid w:val="0045745E"/>
    <w:rsid w:val="004647D4"/>
    <w:rsid w:val="00464D21"/>
    <w:rsid w:val="00471490"/>
    <w:rsid w:val="00481830"/>
    <w:rsid w:val="00490A22"/>
    <w:rsid w:val="00490D6E"/>
    <w:rsid w:val="0049162C"/>
    <w:rsid w:val="004958F4"/>
    <w:rsid w:val="004A3957"/>
    <w:rsid w:val="004B005B"/>
    <w:rsid w:val="004B0EF3"/>
    <w:rsid w:val="004B4103"/>
    <w:rsid w:val="004B5B40"/>
    <w:rsid w:val="004B6105"/>
    <w:rsid w:val="004B6525"/>
    <w:rsid w:val="004B73BC"/>
    <w:rsid w:val="004C0EA1"/>
    <w:rsid w:val="004C6540"/>
    <w:rsid w:val="004D0B6B"/>
    <w:rsid w:val="004D0F9D"/>
    <w:rsid w:val="004D37F3"/>
    <w:rsid w:val="004D4588"/>
    <w:rsid w:val="004D4CF9"/>
    <w:rsid w:val="004E0273"/>
    <w:rsid w:val="004E280B"/>
    <w:rsid w:val="004E3779"/>
    <w:rsid w:val="004E5022"/>
    <w:rsid w:val="004F0914"/>
    <w:rsid w:val="004F130E"/>
    <w:rsid w:val="004F19F3"/>
    <w:rsid w:val="004F4575"/>
    <w:rsid w:val="004F4BD7"/>
    <w:rsid w:val="00500B6C"/>
    <w:rsid w:val="00501D78"/>
    <w:rsid w:val="005026A0"/>
    <w:rsid w:val="00505F77"/>
    <w:rsid w:val="00512503"/>
    <w:rsid w:val="00512914"/>
    <w:rsid w:val="005244F7"/>
    <w:rsid w:val="005250A5"/>
    <w:rsid w:val="005275A9"/>
    <w:rsid w:val="00531C51"/>
    <w:rsid w:val="00534067"/>
    <w:rsid w:val="00537D06"/>
    <w:rsid w:val="00541D35"/>
    <w:rsid w:val="00547029"/>
    <w:rsid w:val="005470A2"/>
    <w:rsid w:val="005549AD"/>
    <w:rsid w:val="0056093E"/>
    <w:rsid w:val="00564494"/>
    <w:rsid w:val="005646C6"/>
    <w:rsid w:val="00565D08"/>
    <w:rsid w:val="00571CB4"/>
    <w:rsid w:val="00573773"/>
    <w:rsid w:val="00574151"/>
    <w:rsid w:val="00584582"/>
    <w:rsid w:val="00595651"/>
    <w:rsid w:val="005A0F55"/>
    <w:rsid w:val="005A1005"/>
    <w:rsid w:val="005A1AA6"/>
    <w:rsid w:val="005A1C55"/>
    <w:rsid w:val="005A1F14"/>
    <w:rsid w:val="005A2315"/>
    <w:rsid w:val="005A4326"/>
    <w:rsid w:val="005B0791"/>
    <w:rsid w:val="005B3A6B"/>
    <w:rsid w:val="005B4E51"/>
    <w:rsid w:val="005C0CE7"/>
    <w:rsid w:val="005C430F"/>
    <w:rsid w:val="005C4DC3"/>
    <w:rsid w:val="005D0054"/>
    <w:rsid w:val="005D15D2"/>
    <w:rsid w:val="005D1F35"/>
    <w:rsid w:val="005D2B65"/>
    <w:rsid w:val="005D3F59"/>
    <w:rsid w:val="005D7178"/>
    <w:rsid w:val="005F2CDF"/>
    <w:rsid w:val="005F76F6"/>
    <w:rsid w:val="006068EC"/>
    <w:rsid w:val="00607812"/>
    <w:rsid w:val="00623D59"/>
    <w:rsid w:val="00627890"/>
    <w:rsid w:val="00637356"/>
    <w:rsid w:val="006418F3"/>
    <w:rsid w:val="00641CF1"/>
    <w:rsid w:val="00645252"/>
    <w:rsid w:val="00645687"/>
    <w:rsid w:val="006468FF"/>
    <w:rsid w:val="00647632"/>
    <w:rsid w:val="00650EC0"/>
    <w:rsid w:val="00653D03"/>
    <w:rsid w:val="0065650B"/>
    <w:rsid w:val="00656E65"/>
    <w:rsid w:val="006571D0"/>
    <w:rsid w:val="0066440F"/>
    <w:rsid w:val="00666495"/>
    <w:rsid w:val="00667B96"/>
    <w:rsid w:val="00673A79"/>
    <w:rsid w:val="00677A95"/>
    <w:rsid w:val="00677D14"/>
    <w:rsid w:val="00685319"/>
    <w:rsid w:val="00687025"/>
    <w:rsid w:val="0069066A"/>
    <w:rsid w:val="0069088C"/>
    <w:rsid w:val="00690F12"/>
    <w:rsid w:val="00692080"/>
    <w:rsid w:val="006921F5"/>
    <w:rsid w:val="0069355D"/>
    <w:rsid w:val="0069447E"/>
    <w:rsid w:val="006947C8"/>
    <w:rsid w:val="00694851"/>
    <w:rsid w:val="00694A92"/>
    <w:rsid w:val="00695908"/>
    <w:rsid w:val="00697D1B"/>
    <w:rsid w:val="006A06D0"/>
    <w:rsid w:val="006A1475"/>
    <w:rsid w:val="006A581A"/>
    <w:rsid w:val="006B4E4D"/>
    <w:rsid w:val="006B5B28"/>
    <w:rsid w:val="006B76F4"/>
    <w:rsid w:val="006C3A95"/>
    <w:rsid w:val="006C60E6"/>
    <w:rsid w:val="006C6F88"/>
    <w:rsid w:val="006D0498"/>
    <w:rsid w:val="006D3D74"/>
    <w:rsid w:val="006D49D2"/>
    <w:rsid w:val="006D552A"/>
    <w:rsid w:val="006D61B7"/>
    <w:rsid w:val="006E0D0A"/>
    <w:rsid w:val="006E5365"/>
    <w:rsid w:val="006E772B"/>
    <w:rsid w:val="006F0978"/>
    <w:rsid w:val="006F1BEC"/>
    <w:rsid w:val="006F1E54"/>
    <w:rsid w:val="006F2138"/>
    <w:rsid w:val="006F27BD"/>
    <w:rsid w:val="006F3934"/>
    <w:rsid w:val="006F6D02"/>
    <w:rsid w:val="00706B9E"/>
    <w:rsid w:val="00711204"/>
    <w:rsid w:val="007145A5"/>
    <w:rsid w:val="00715ED5"/>
    <w:rsid w:val="00720BCE"/>
    <w:rsid w:val="00721032"/>
    <w:rsid w:val="00721C07"/>
    <w:rsid w:val="00722028"/>
    <w:rsid w:val="00724353"/>
    <w:rsid w:val="00725394"/>
    <w:rsid w:val="00732F4A"/>
    <w:rsid w:val="00733B66"/>
    <w:rsid w:val="0073456D"/>
    <w:rsid w:val="00737778"/>
    <w:rsid w:val="00740389"/>
    <w:rsid w:val="007413A1"/>
    <w:rsid w:val="00741B1B"/>
    <w:rsid w:val="00742BFA"/>
    <w:rsid w:val="00752345"/>
    <w:rsid w:val="00753C44"/>
    <w:rsid w:val="007562AE"/>
    <w:rsid w:val="007644A6"/>
    <w:rsid w:val="007679E1"/>
    <w:rsid w:val="007700E6"/>
    <w:rsid w:val="00772CAA"/>
    <w:rsid w:val="00773025"/>
    <w:rsid w:val="007733D0"/>
    <w:rsid w:val="00781C7F"/>
    <w:rsid w:val="0078587E"/>
    <w:rsid w:val="00786856"/>
    <w:rsid w:val="007912B6"/>
    <w:rsid w:val="007927F5"/>
    <w:rsid w:val="007928AD"/>
    <w:rsid w:val="007A207E"/>
    <w:rsid w:val="007A3117"/>
    <w:rsid w:val="007A53B1"/>
    <w:rsid w:val="007A5B73"/>
    <w:rsid w:val="007A5F2F"/>
    <w:rsid w:val="007A73E6"/>
    <w:rsid w:val="007A7C3C"/>
    <w:rsid w:val="007A7DCF"/>
    <w:rsid w:val="007B29FD"/>
    <w:rsid w:val="007B2DBA"/>
    <w:rsid w:val="007B3390"/>
    <w:rsid w:val="007C0E13"/>
    <w:rsid w:val="007C6D05"/>
    <w:rsid w:val="007C76D0"/>
    <w:rsid w:val="007D00A2"/>
    <w:rsid w:val="007D0558"/>
    <w:rsid w:val="007D118F"/>
    <w:rsid w:val="007D79E5"/>
    <w:rsid w:val="007E2264"/>
    <w:rsid w:val="007E2745"/>
    <w:rsid w:val="007E5D59"/>
    <w:rsid w:val="007E79F6"/>
    <w:rsid w:val="007F497A"/>
    <w:rsid w:val="00805C24"/>
    <w:rsid w:val="0080712F"/>
    <w:rsid w:val="008074C8"/>
    <w:rsid w:val="00821B07"/>
    <w:rsid w:val="00821D80"/>
    <w:rsid w:val="00823065"/>
    <w:rsid w:val="0082355B"/>
    <w:rsid w:val="00824773"/>
    <w:rsid w:val="008251C8"/>
    <w:rsid w:val="00825382"/>
    <w:rsid w:val="00825F18"/>
    <w:rsid w:val="00826A7B"/>
    <w:rsid w:val="00826E54"/>
    <w:rsid w:val="00827520"/>
    <w:rsid w:val="008323D3"/>
    <w:rsid w:val="0083552D"/>
    <w:rsid w:val="00835580"/>
    <w:rsid w:val="0083569A"/>
    <w:rsid w:val="008426C0"/>
    <w:rsid w:val="00843996"/>
    <w:rsid w:val="00845121"/>
    <w:rsid w:val="008479CE"/>
    <w:rsid w:val="008513F9"/>
    <w:rsid w:val="00851519"/>
    <w:rsid w:val="008538A6"/>
    <w:rsid w:val="00855CA9"/>
    <w:rsid w:val="00855D35"/>
    <w:rsid w:val="0086061D"/>
    <w:rsid w:val="00863797"/>
    <w:rsid w:val="008722A0"/>
    <w:rsid w:val="008824F5"/>
    <w:rsid w:val="0088459C"/>
    <w:rsid w:val="00885686"/>
    <w:rsid w:val="00885C55"/>
    <w:rsid w:val="00887AB7"/>
    <w:rsid w:val="00892EC9"/>
    <w:rsid w:val="008A3351"/>
    <w:rsid w:val="008A3CDB"/>
    <w:rsid w:val="008A4C06"/>
    <w:rsid w:val="008A7DA9"/>
    <w:rsid w:val="008B15EC"/>
    <w:rsid w:val="008B164B"/>
    <w:rsid w:val="008B4B8F"/>
    <w:rsid w:val="008B4DA7"/>
    <w:rsid w:val="008C12CE"/>
    <w:rsid w:val="008C239B"/>
    <w:rsid w:val="008C4C0B"/>
    <w:rsid w:val="008D0F1B"/>
    <w:rsid w:val="008D3117"/>
    <w:rsid w:val="008D4EBB"/>
    <w:rsid w:val="008D7C3C"/>
    <w:rsid w:val="008E2622"/>
    <w:rsid w:val="008E301F"/>
    <w:rsid w:val="008E3B5F"/>
    <w:rsid w:val="008E5E3D"/>
    <w:rsid w:val="008E74BD"/>
    <w:rsid w:val="008F0697"/>
    <w:rsid w:val="008F4B08"/>
    <w:rsid w:val="008F54F0"/>
    <w:rsid w:val="00902F91"/>
    <w:rsid w:val="009037CA"/>
    <w:rsid w:val="00904744"/>
    <w:rsid w:val="00910619"/>
    <w:rsid w:val="00910E16"/>
    <w:rsid w:val="00912F69"/>
    <w:rsid w:val="00914F55"/>
    <w:rsid w:val="00914FF6"/>
    <w:rsid w:val="009211F4"/>
    <w:rsid w:val="0092228A"/>
    <w:rsid w:val="0092744E"/>
    <w:rsid w:val="00930ADE"/>
    <w:rsid w:val="00933183"/>
    <w:rsid w:val="00934C85"/>
    <w:rsid w:val="00935407"/>
    <w:rsid w:val="00936E82"/>
    <w:rsid w:val="00937ABD"/>
    <w:rsid w:val="009400C8"/>
    <w:rsid w:val="00942614"/>
    <w:rsid w:val="00945A2F"/>
    <w:rsid w:val="0095171F"/>
    <w:rsid w:val="00962857"/>
    <w:rsid w:val="009631C1"/>
    <w:rsid w:val="00970202"/>
    <w:rsid w:val="009735CF"/>
    <w:rsid w:val="00980118"/>
    <w:rsid w:val="0098443A"/>
    <w:rsid w:val="009859F1"/>
    <w:rsid w:val="00991249"/>
    <w:rsid w:val="00992E89"/>
    <w:rsid w:val="0099341A"/>
    <w:rsid w:val="009A3AA6"/>
    <w:rsid w:val="009A7CC2"/>
    <w:rsid w:val="009B2E6D"/>
    <w:rsid w:val="009B2F2E"/>
    <w:rsid w:val="009B5615"/>
    <w:rsid w:val="009B65DC"/>
    <w:rsid w:val="009B707F"/>
    <w:rsid w:val="009C0208"/>
    <w:rsid w:val="009C21B0"/>
    <w:rsid w:val="009C70A1"/>
    <w:rsid w:val="009D3478"/>
    <w:rsid w:val="009E0348"/>
    <w:rsid w:val="009E12D6"/>
    <w:rsid w:val="009E1683"/>
    <w:rsid w:val="009F176D"/>
    <w:rsid w:val="009F349D"/>
    <w:rsid w:val="009F690C"/>
    <w:rsid w:val="00A01F6A"/>
    <w:rsid w:val="00A02D09"/>
    <w:rsid w:val="00A07721"/>
    <w:rsid w:val="00A116B8"/>
    <w:rsid w:val="00A12EEE"/>
    <w:rsid w:val="00A15B10"/>
    <w:rsid w:val="00A15EA6"/>
    <w:rsid w:val="00A17F96"/>
    <w:rsid w:val="00A214E3"/>
    <w:rsid w:val="00A23F28"/>
    <w:rsid w:val="00A25B00"/>
    <w:rsid w:val="00A2689F"/>
    <w:rsid w:val="00A318E8"/>
    <w:rsid w:val="00A33E55"/>
    <w:rsid w:val="00A3519C"/>
    <w:rsid w:val="00A36424"/>
    <w:rsid w:val="00A3689F"/>
    <w:rsid w:val="00A41312"/>
    <w:rsid w:val="00A425CB"/>
    <w:rsid w:val="00A43A0D"/>
    <w:rsid w:val="00A43F09"/>
    <w:rsid w:val="00A45B50"/>
    <w:rsid w:val="00A54020"/>
    <w:rsid w:val="00A5733F"/>
    <w:rsid w:val="00A60773"/>
    <w:rsid w:val="00A60ECF"/>
    <w:rsid w:val="00A60F26"/>
    <w:rsid w:val="00A61EAF"/>
    <w:rsid w:val="00A6255D"/>
    <w:rsid w:val="00A632E7"/>
    <w:rsid w:val="00A63EDA"/>
    <w:rsid w:val="00A80C36"/>
    <w:rsid w:val="00A83792"/>
    <w:rsid w:val="00A86A73"/>
    <w:rsid w:val="00A87AE7"/>
    <w:rsid w:val="00A906FB"/>
    <w:rsid w:val="00A9204E"/>
    <w:rsid w:val="00A92687"/>
    <w:rsid w:val="00A934C7"/>
    <w:rsid w:val="00A97A81"/>
    <w:rsid w:val="00AA092A"/>
    <w:rsid w:val="00AA5096"/>
    <w:rsid w:val="00AB3CC8"/>
    <w:rsid w:val="00AB7E45"/>
    <w:rsid w:val="00AC1249"/>
    <w:rsid w:val="00AC1A92"/>
    <w:rsid w:val="00AC1E8C"/>
    <w:rsid w:val="00AC3D04"/>
    <w:rsid w:val="00AC4BBD"/>
    <w:rsid w:val="00AC4E50"/>
    <w:rsid w:val="00AC5D04"/>
    <w:rsid w:val="00AC6C73"/>
    <w:rsid w:val="00AC726C"/>
    <w:rsid w:val="00AD2C97"/>
    <w:rsid w:val="00AD3B1F"/>
    <w:rsid w:val="00AD58BC"/>
    <w:rsid w:val="00AD59C7"/>
    <w:rsid w:val="00AD7052"/>
    <w:rsid w:val="00AE2A6C"/>
    <w:rsid w:val="00AE3278"/>
    <w:rsid w:val="00AE4C7C"/>
    <w:rsid w:val="00AE504A"/>
    <w:rsid w:val="00AF22D7"/>
    <w:rsid w:val="00AF6CC8"/>
    <w:rsid w:val="00B01C4C"/>
    <w:rsid w:val="00B02755"/>
    <w:rsid w:val="00B043CD"/>
    <w:rsid w:val="00B06416"/>
    <w:rsid w:val="00B112B8"/>
    <w:rsid w:val="00B176BF"/>
    <w:rsid w:val="00B179D4"/>
    <w:rsid w:val="00B21A06"/>
    <w:rsid w:val="00B221B5"/>
    <w:rsid w:val="00B2256D"/>
    <w:rsid w:val="00B22C42"/>
    <w:rsid w:val="00B30EDB"/>
    <w:rsid w:val="00B31295"/>
    <w:rsid w:val="00B32265"/>
    <w:rsid w:val="00B348A8"/>
    <w:rsid w:val="00B3742F"/>
    <w:rsid w:val="00B415EC"/>
    <w:rsid w:val="00B420F0"/>
    <w:rsid w:val="00B47569"/>
    <w:rsid w:val="00B5030D"/>
    <w:rsid w:val="00B50985"/>
    <w:rsid w:val="00B512F8"/>
    <w:rsid w:val="00B51C78"/>
    <w:rsid w:val="00B55848"/>
    <w:rsid w:val="00B57C04"/>
    <w:rsid w:val="00B62E3F"/>
    <w:rsid w:val="00B644C7"/>
    <w:rsid w:val="00B66924"/>
    <w:rsid w:val="00B705A7"/>
    <w:rsid w:val="00B719B3"/>
    <w:rsid w:val="00B726AF"/>
    <w:rsid w:val="00B733B2"/>
    <w:rsid w:val="00B73EFA"/>
    <w:rsid w:val="00B773E6"/>
    <w:rsid w:val="00B83C31"/>
    <w:rsid w:val="00B842D0"/>
    <w:rsid w:val="00B853D0"/>
    <w:rsid w:val="00B92427"/>
    <w:rsid w:val="00BA0537"/>
    <w:rsid w:val="00BA18C7"/>
    <w:rsid w:val="00BA1DB5"/>
    <w:rsid w:val="00BA4CC1"/>
    <w:rsid w:val="00BB1E19"/>
    <w:rsid w:val="00BB2A3A"/>
    <w:rsid w:val="00BB539E"/>
    <w:rsid w:val="00BB789E"/>
    <w:rsid w:val="00BC18C9"/>
    <w:rsid w:val="00BC3811"/>
    <w:rsid w:val="00BC3856"/>
    <w:rsid w:val="00BC63CD"/>
    <w:rsid w:val="00BD12C3"/>
    <w:rsid w:val="00BD4B69"/>
    <w:rsid w:val="00BD6283"/>
    <w:rsid w:val="00BE665F"/>
    <w:rsid w:val="00BF1361"/>
    <w:rsid w:val="00BF2888"/>
    <w:rsid w:val="00BF6C92"/>
    <w:rsid w:val="00C01776"/>
    <w:rsid w:val="00C05384"/>
    <w:rsid w:val="00C075BA"/>
    <w:rsid w:val="00C12492"/>
    <w:rsid w:val="00C12C29"/>
    <w:rsid w:val="00C16A1E"/>
    <w:rsid w:val="00C17CCC"/>
    <w:rsid w:val="00C22050"/>
    <w:rsid w:val="00C26A8E"/>
    <w:rsid w:val="00C26A9F"/>
    <w:rsid w:val="00C27083"/>
    <w:rsid w:val="00C2709D"/>
    <w:rsid w:val="00C335A4"/>
    <w:rsid w:val="00C34CF6"/>
    <w:rsid w:val="00C43633"/>
    <w:rsid w:val="00C436D6"/>
    <w:rsid w:val="00C4401D"/>
    <w:rsid w:val="00C44B01"/>
    <w:rsid w:val="00C47AA5"/>
    <w:rsid w:val="00C47CCE"/>
    <w:rsid w:val="00C47DCC"/>
    <w:rsid w:val="00C50114"/>
    <w:rsid w:val="00C52B87"/>
    <w:rsid w:val="00C5308F"/>
    <w:rsid w:val="00C53790"/>
    <w:rsid w:val="00C67E60"/>
    <w:rsid w:val="00C71331"/>
    <w:rsid w:val="00C71AA5"/>
    <w:rsid w:val="00C74253"/>
    <w:rsid w:val="00C76C81"/>
    <w:rsid w:val="00C77F74"/>
    <w:rsid w:val="00C81545"/>
    <w:rsid w:val="00C82863"/>
    <w:rsid w:val="00C846C1"/>
    <w:rsid w:val="00C910B7"/>
    <w:rsid w:val="00C96A58"/>
    <w:rsid w:val="00C97A06"/>
    <w:rsid w:val="00CA0DDF"/>
    <w:rsid w:val="00CA21B6"/>
    <w:rsid w:val="00CA6348"/>
    <w:rsid w:val="00CB346E"/>
    <w:rsid w:val="00CC485B"/>
    <w:rsid w:val="00CD1589"/>
    <w:rsid w:val="00CD38FE"/>
    <w:rsid w:val="00CD3961"/>
    <w:rsid w:val="00CD4C06"/>
    <w:rsid w:val="00CD4FCE"/>
    <w:rsid w:val="00CE08FB"/>
    <w:rsid w:val="00CE2B4F"/>
    <w:rsid w:val="00CF51C4"/>
    <w:rsid w:val="00D00075"/>
    <w:rsid w:val="00D022C9"/>
    <w:rsid w:val="00D03DB1"/>
    <w:rsid w:val="00D069FA"/>
    <w:rsid w:val="00D06DB2"/>
    <w:rsid w:val="00D1179D"/>
    <w:rsid w:val="00D1343B"/>
    <w:rsid w:val="00D141BB"/>
    <w:rsid w:val="00D158BF"/>
    <w:rsid w:val="00D161E0"/>
    <w:rsid w:val="00D17B06"/>
    <w:rsid w:val="00D21E5A"/>
    <w:rsid w:val="00D2648D"/>
    <w:rsid w:val="00D272E1"/>
    <w:rsid w:val="00D348EE"/>
    <w:rsid w:val="00D41C31"/>
    <w:rsid w:val="00D43D85"/>
    <w:rsid w:val="00D47B83"/>
    <w:rsid w:val="00D52185"/>
    <w:rsid w:val="00D60927"/>
    <w:rsid w:val="00D63357"/>
    <w:rsid w:val="00D66C3F"/>
    <w:rsid w:val="00D715C1"/>
    <w:rsid w:val="00D746D1"/>
    <w:rsid w:val="00D74F28"/>
    <w:rsid w:val="00D74F88"/>
    <w:rsid w:val="00D81AA1"/>
    <w:rsid w:val="00D8426C"/>
    <w:rsid w:val="00D90440"/>
    <w:rsid w:val="00D916DB"/>
    <w:rsid w:val="00D97E58"/>
    <w:rsid w:val="00DA3ABA"/>
    <w:rsid w:val="00DA5CC7"/>
    <w:rsid w:val="00DB1C73"/>
    <w:rsid w:val="00DB3F94"/>
    <w:rsid w:val="00DB43BE"/>
    <w:rsid w:val="00DB5DC6"/>
    <w:rsid w:val="00DC300D"/>
    <w:rsid w:val="00DC5DB2"/>
    <w:rsid w:val="00DC6944"/>
    <w:rsid w:val="00DC7EB0"/>
    <w:rsid w:val="00DD4016"/>
    <w:rsid w:val="00DD4723"/>
    <w:rsid w:val="00DD7072"/>
    <w:rsid w:val="00DD73E0"/>
    <w:rsid w:val="00DD7F8A"/>
    <w:rsid w:val="00DE02D8"/>
    <w:rsid w:val="00DE037B"/>
    <w:rsid w:val="00DE1180"/>
    <w:rsid w:val="00DF4894"/>
    <w:rsid w:val="00DF4D84"/>
    <w:rsid w:val="00DF55A9"/>
    <w:rsid w:val="00DF6191"/>
    <w:rsid w:val="00DF79F3"/>
    <w:rsid w:val="00E024E5"/>
    <w:rsid w:val="00E02850"/>
    <w:rsid w:val="00E058D2"/>
    <w:rsid w:val="00E073BB"/>
    <w:rsid w:val="00E104E3"/>
    <w:rsid w:val="00E10E62"/>
    <w:rsid w:val="00E12178"/>
    <w:rsid w:val="00E127B8"/>
    <w:rsid w:val="00E1666D"/>
    <w:rsid w:val="00E16A46"/>
    <w:rsid w:val="00E20262"/>
    <w:rsid w:val="00E21214"/>
    <w:rsid w:val="00E21828"/>
    <w:rsid w:val="00E22FE2"/>
    <w:rsid w:val="00E2670B"/>
    <w:rsid w:val="00E27355"/>
    <w:rsid w:val="00E32C35"/>
    <w:rsid w:val="00E34D77"/>
    <w:rsid w:val="00E3612F"/>
    <w:rsid w:val="00E41210"/>
    <w:rsid w:val="00E41C95"/>
    <w:rsid w:val="00E4203E"/>
    <w:rsid w:val="00E42255"/>
    <w:rsid w:val="00E440A0"/>
    <w:rsid w:val="00E458BB"/>
    <w:rsid w:val="00E47395"/>
    <w:rsid w:val="00E50AD8"/>
    <w:rsid w:val="00E55A5A"/>
    <w:rsid w:val="00E56A47"/>
    <w:rsid w:val="00E63CAD"/>
    <w:rsid w:val="00E6601E"/>
    <w:rsid w:val="00E7328E"/>
    <w:rsid w:val="00E73566"/>
    <w:rsid w:val="00E74864"/>
    <w:rsid w:val="00E8350C"/>
    <w:rsid w:val="00E858B4"/>
    <w:rsid w:val="00E8711A"/>
    <w:rsid w:val="00E907CE"/>
    <w:rsid w:val="00E939E8"/>
    <w:rsid w:val="00E93BE1"/>
    <w:rsid w:val="00EA0777"/>
    <w:rsid w:val="00EA70AD"/>
    <w:rsid w:val="00EB0323"/>
    <w:rsid w:val="00EB25A5"/>
    <w:rsid w:val="00EB2D75"/>
    <w:rsid w:val="00EB5CAD"/>
    <w:rsid w:val="00EC0A26"/>
    <w:rsid w:val="00EC1400"/>
    <w:rsid w:val="00EC1453"/>
    <w:rsid w:val="00EC6913"/>
    <w:rsid w:val="00EC7FF0"/>
    <w:rsid w:val="00ED0A3A"/>
    <w:rsid w:val="00ED40B3"/>
    <w:rsid w:val="00ED4773"/>
    <w:rsid w:val="00EE05F6"/>
    <w:rsid w:val="00EE1490"/>
    <w:rsid w:val="00EE55E3"/>
    <w:rsid w:val="00EE57D5"/>
    <w:rsid w:val="00EE6B3E"/>
    <w:rsid w:val="00EF2163"/>
    <w:rsid w:val="00EF30F0"/>
    <w:rsid w:val="00EF4CD0"/>
    <w:rsid w:val="00EF5053"/>
    <w:rsid w:val="00EF624D"/>
    <w:rsid w:val="00F02F22"/>
    <w:rsid w:val="00F101F5"/>
    <w:rsid w:val="00F11DF7"/>
    <w:rsid w:val="00F12E03"/>
    <w:rsid w:val="00F150B4"/>
    <w:rsid w:val="00F200E8"/>
    <w:rsid w:val="00F220D5"/>
    <w:rsid w:val="00F2463F"/>
    <w:rsid w:val="00F27709"/>
    <w:rsid w:val="00F2796C"/>
    <w:rsid w:val="00F33073"/>
    <w:rsid w:val="00F33E8C"/>
    <w:rsid w:val="00F35C48"/>
    <w:rsid w:val="00F407A3"/>
    <w:rsid w:val="00F40A09"/>
    <w:rsid w:val="00F40D37"/>
    <w:rsid w:val="00F41DCE"/>
    <w:rsid w:val="00F42089"/>
    <w:rsid w:val="00F42763"/>
    <w:rsid w:val="00F442F0"/>
    <w:rsid w:val="00F443C7"/>
    <w:rsid w:val="00F46875"/>
    <w:rsid w:val="00F51FB6"/>
    <w:rsid w:val="00F55F26"/>
    <w:rsid w:val="00F5620F"/>
    <w:rsid w:val="00F63B5D"/>
    <w:rsid w:val="00F65312"/>
    <w:rsid w:val="00F66020"/>
    <w:rsid w:val="00F6683E"/>
    <w:rsid w:val="00F73482"/>
    <w:rsid w:val="00F80E58"/>
    <w:rsid w:val="00F845FF"/>
    <w:rsid w:val="00F84A31"/>
    <w:rsid w:val="00F86AB7"/>
    <w:rsid w:val="00F8748D"/>
    <w:rsid w:val="00F87FC0"/>
    <w:rsid w:val="00F9040E"/>
    <w:rsid w:val="00F964D0"/>
    <w:rsid w:val="00FA0CA1"/>
    <w:rsid w:val="00FA6221"/>
    <w:rsid w:val="00FA6EDA"/>
    <w:rsid w:val="00FB0997"/>
    <w:rsid w:val="00FC02ED"/>
    <w:rsid w:val="00FC1409"/>
    <w:rsid w:val="00FD2C31"/>
    <w:rsid w:val="00FD41D2"/>
    <w:rsid w:val="00FE0AFA"/>
    <w:rsid w:val="00FE4C4F"/>
    <w:rsid w:val="00FE5BC2"/>
    <w:rsid w:val="00FE69EE"/>
    <w:rsid w:val="00FF0854"/>
    <w:rsid w:val="00FF1A87"/>
    <w:rsid w:val="00FF3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263106"/>
  <w15:chartTrackingRefBased/>
  <w15:docId w15:val="{F8929FF4-17AD-4A6E-B4E4-230A718DF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5312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rsid w:val="006D3D74"/>
  </w:style>
  <w:style w:type="paragraph" w:styleId="Footer">
    <w:name w:val="footer"/>
    <w:basedOn w:val="Normal"/>
    <w:link w:val="FooterChar"/>
    <w:uiPriority w:val="99"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  <w:style w:type="paragraph" w:styleId="NoSpacing">
    <w:name w:val="No Spacing"/>
    <w:link w:val="NoSpacingChar"/>
    <w:uiPriority w:val="1"/>
    <w:qFormat/>
    <w:rsid w:val="00845121"/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845121"/>
    <w:rPr>
      <w:rFonts w:eastAsiaTheme="minorEastAsia"/>
    </w:rPr>
  </w:style>
  <w:style w:type="paragraph" w:styleId="NormalWeb">
    <w:name w:val="Normal (Web)"/>
    <w:basedOn w:val="Normal"/>
    <w:uiPriority w:val="99"/>
    <w:unhideWhenUsed/>
    <w:rsid w:val="00845121"/>
    <w:pPr>
      <w:spacing w:before="80" w:after="80" w:line="259" w:lineRule="auto"/>
    </w:pPr>
    <w:rPr>
      <w:rFonts w:eastAsiaTheme="minorEastAsia"/>
    </w:rPr>
  </w:style>
  <w:style w:type="paragraph" w:customStyle="1" w:styleId="website">
    <w:name w:val="website"/>
    <w:basedOn w:val="Normal"/>
    <w:rsid w:val="00845121"/>
    <w:pPr>
      <w:spacing w:before="100" w:beforeAutospacing="1" w:after="100" w:afterAutospacing="1" w:line="259" w:lineRule="auto"/>
    </w:pPr>
    <w:rPr>
      <w:rFonts w:eastAsiaTheme="minorEastAsia"/>
      <w:b/>
      <w:bCs/>
      <w:color w:val="8B4513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86061D"/>
    <w:rPr>
      <w:color w:val="605E5C"/>
      <w:shd w:val="clear" w:color="auto" w:fill="E1DFDD"/>
    </w:rPr>
  </w:style>
  <w:style w:type="paragraph" w:customStyle="1" w:styleId="tapestry-react-reset">
    <w:name w:val="tapestry-react-reset"/>
    <w:basedOn w:val="Normal"/>
    <w:rsid w:val="0072435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ragraph">
    <w:name w:val="paragraph"/>
    <w:basedOn w:val="Normal"/>
    <w:rsid w:val="00A116B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A116B8"/>
  </w:style>
  <w:style w:type="character" w:customStyle="1" w:styleId="eop">
    <w:name w:val="eop"/>
    <w:basedOn w:val="DefaultParagraphFont"/>
    <w:rsid w:val="00A116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r%20Pastor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Props1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D5B93B7-7899-4FE7-B8E7-46B85E7D850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(blank).dotx</Template>
  <TotalTime>377</TotalTime>
  <Pages>1</Pages>
  <Words>621</Words>
  <Characters>3541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 Pastor</dc:creator>
  <cp:keywords/>
  <dc:description/>
  <cp:lastModifiedBy>lisa loecker</cp:lastModifiedBy>
  <cp:revision>16</cp:revision>
  <cp:lastPrinted>2026-09-18T18:44:00Z</cp:lastPrinted>
  <dcterms:created xsi:type="dcterms:W3CDTF">2026-09-17T14:59:00Z</dcterms:created>
  <dcterms:modified xsi:type="dcterms:W3CDTF">2026-09-18T19:12:00Z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