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94A4" w14:textId="70890BFB" w:rsidR="00A9204E" w:rsidRDefault="00210A6B">
      <w:pPr>
        <w:rPr>
          <w:b/>
          <w:sz w:val="32"/>
          <w:szCs w:val="32"/>
        </w:rPr>
      </w:pPr>
      <w:r w:rsidRPr="00210A6B">
        <w:rPr>
          <w:b/>
          <w:sz w:val="32"/>
          <w:szCs w:val="32"/>
        </w:rPr>
        <w:t>UPCOMING EVENTS</w:t>
      </w:r>
    </w:p>
    <w:p w14:paraId="106DB823" w14:textId="77777777" w:rsidR="00E073BB" w:rsidRDefault="00E073BB" w:rsidP="00970202">
      <w:pPr>
        <w:rPr>
          <w:rFonts w:cstheme="minorHAnsi"/>
          <w:caps/>
          <w:noProof/>
          <w:sz w:val="10"/>
          <w:szCs w:val="10"/>
        </w:rPr>
      </w:pPr>
    </w:p>
    <w:p w14:paraId="631A0EF1" w14:textId="7F2CFDEC" w:rsidR="00352BFC" w:rsidRDefault="00352BFC" w:rsidP="00970202">
      <w:pPr>
        <w:rPr>
          <w:rFonts w:cstheme="minorHAnsi"/>
          <w:caps/>
          <w:sz w:val="6"/>
          <w:szCs w:val="6"/>
        </w:rPr>
      </w:pPr>
    </w:p>
    <w:p w14:paraId="43D66327" w14:textId="163FA35B" w:rsidR="00F40D37" w:rsidRPr="00623D59" w:rsidRDefault="00623D59" w:rsidP="00EA0777">
      <w:pPr>
        <w:rPr>
          <w:caps/>
          <w:sz w:val="10"/>
          <w:szCs w:val="10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9A40DCD" wp14:editId="67EEC37C">
                <wp:simplePos x="0" y="0"/>
                <wp:positionH relativeFrom="column">
                  <wp:posOffset>-4445</wp:posOffset>
                </wp:positionH>
                <wp:positionV relativeFrom="paragraph">
                  <wp:posOffset>102235</wp:posOffset>
                </wp:positionV>
                <wp:extent cx="484505" cy="493395"/>
                <wp:effectExtent l="0" t="0" r="10795" b="20955"/>
                <wp:wrapSquare wrapText="bothSides"/>
                <wp:docPr id="1683461194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93395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A9D826" w14:textId="288B3C29" w:rsidR="00623D59" w:rsidRPr="00F40D37" w:rsidRDefault="00623D59" w:rsidP="00623D5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40DCD" id="Rounded Rectangle 9" o:spid="_x0000_s1026" style="position:absolute;margin-left:-.35pt;margin-top:8.05pt;width:38.15pt;height:38.8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" fillcolor="windowText" strokeweight="1pt">
                <v:stroke joinstyle="miter"/>
                <v:textbox>
                  <w:txbxContent>
                    <w:p w14:paraId="77A9D826" w14:textId="288B3C29" w:rsidR="00623D59" w:rsidRPr="00F40D37" w:rsidRDefault="00623D59" w:rsidP="00623D5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7D3C280" w14:textId="76454001" w:rsidR="00623D59" w:rsidRPr="0099341A" w:rsidRDefault="00623D59" w:rsidP="00623D59">
      <w:pPr>
        <w:ind w:left="720"/>
        <w:rPr>
          <w:b/>
          <w:bCs/>
          <w:caps/>
        </w:rPr>
      </w:pPr>
      <w:r>
        <w:rPr>
          <w:b/>
          <w:bCs/>
          <w:caps/>
          <w:noProof/>
        </w:rPr>
        <w:t xml:space="preserve"> membership class</w:t>
      </w:r>
    </w:p>
    <w:p w14:paraId="61D95023" w14:textId="670D9021" w:rsidR="00623D59" w:rsidRDefault="00623D59" w:rsidP="00623D59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 xml:space="preserve"> sun. </w:t>
      </w:r>
      <w:r w:rsidR="009C70A1">
        <w:rPr>
          <w:rFonts w:cstheme="minorHAnsi"/>
          <w:caps/>
          <w:sz w:val="20"/>
          <w:szCs w:val="20"/>
        </w:rPr>
        <w:t>Sept. 9</w:t>
      </w:r>
      <w:r w:rsidR="009C70A1" w:rsidRPr="00B92427">
        <w:rPr>
          <w:rFonts w:cstheme="minorHAnsi"/>
          <w:caps/>
          <w:sz w:val="20"/>
          <w:szCs w:val="20"/>
          <w:vertAlign w:val="superscript"/>
        </w:rPr>
        <w:t>th</w:t>
      </w:r>
      <w:r w:rsidR="009C70A1">
        <w:rPr>
          <w:rFonts w:cstheme="minorHAnsi"/>
          <w:caps/>
          <w:sz w:val="20"/>
          <w:szCs w:val="20"/>
        </w:rPr>
        <w:t xml:space="preserve"> </w:t>
      </w:r>
      <w:r>
        <w:rPr>
          <w:rFonts w:cstheme="minorHAnsi"/>
          <w:caps/>
          <w:sz w:val="20"/>
          <w:szCs w:val="20"/>
        </w:rPr>
        <w:t>9am rm 203., who we are and how we are set up</w:t>
      </w:r>
    </w:p>
    <w:p w14:paraId="57A675A5" w14:textId="51836D50" w:rsidR="00E073BB" w:rsidRPr="00534067" w:rsidRDefault="00254040" w:rsidP="00623D59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and</w:t>
      </w:r>
      <w:r w:rsidR="00534067">
        <w:rPr>
          <w:rFonts w:cstheme="minorHAnsi"/>
          <w:caps/>
          <w:sz w:val="20"/>
          <w:szCs w:val="20"/>
        </w:rPr>
        <w:t xml:space="preserve"> sun. sept. 20</w:t>
      </w:r>
      <w:r w:rsidR="00534067" w:rsidRPr="00623D59">
        <w:rPr>
          <w:rFonts w:cstheme="minorHAnsi"/>
          <w:caps/>
          <w:sz w:val="20"/>
          <w:szCs w:val="20"/>
          <w:vertAlign w:val="superscript"/>
        </w:rPr>
        <w:t>th</w:t>
      </w:r>
      <w:r w:rsidR="00534067">
        <w:rPr>
          <w:rFonts w:cstheme="minorHAnsi"/>
          <w:caps/>
          <w:sz w:val="20"/>
          <w:szCs w:val="20"/>
          <w:vertAlign w:val="superscript"/>
        </w:rPr>
        <w:t xml:space="preserve"> </w:t>
      </w:r>
      <w:r w:rsidR="00534067">
        <w:rPr>
          <w:rFonts w:cstheme="minorHAnsi"/>
          <w:caps/>
          <w:sz w:val="20"/>
          <w:szCs w:val="20"/>
        </w:rPr>
        <w:t xml:space="preserve"> &amp; sun. sept. 27</w:t>
      </w:r>
      <w:r w:rsidR="00534067" w:rsidRPr="00623D59">
        <w:rPr>
          <w:rFonts w:cstheme="minorHAnsi"/>
          <w:caps/>
          <w:sz w:val="20"/>
          <w:szCs w:val="20"/>
          <w:vertAlign w:val="superscript"/>
        </w:rPr>
        <w:t>th</w:t>
      </w:r>
      <w:r w:rsidR="00534067">
        <w:rPr>
          <w:rFonts w:cstheme="minorHAnsi"/>
          <w:caps/>
          <w:sz w:val="20"/>
          <w:szCs w:val="20"/>
        </w:rPr>
        <w:t>, what we belive and how we can connect</w:t>
      </w:r>
    </w:p>
    <w:p w14:paraId="6209B68B" w14:textId="77777777" w:rsidR="00180F11" w:rsidRPr="00F73482" w:rsidRDefault="00180F11" w:rsidP="00623D59">
      <w:pPr>
        <w:rPr>
          <w:rFonts w:cstheme="minorHAnsi"/>
          <w:caps/>
          <w:sz w:val="10"/>
          <w:szCs w:val="10"/>
        </w:rPr>
      </w:pPr>
    </w:p>
    <w:p w14:paraId="07A166E6" w14:textId="1D233B26" w:rsidR="00180F11" w:rsidRPr="00C67E60" w:rsidRDefault="00180F11" w:rsidP="00623D59">
      <w:pPr>
        <w:rPr>
          <w:rFonts w:cstheme="minorHAnsi"/>
          <w:caps/>
          <w:sz w:val="4"/>
          <w:szCs w:val="4"/>
        </w:rPr>
      </w:pPr>
      <w:r w:rsidRPr="00564494">
        <w:rPr>
          <w:b/>
          <w:bCs/>
          <w: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40FEE693" wp14:editId="4EE59F5D">
                <wp:simplePos x="0" y="0"/>
                <wp:positionH relativeFrom="column">
                  <wp:posOffset>9525</wp:posOffset>
                </wp:positionH>
                <wp:positionV relativeFrom="paragraph">
                  <wp:posOffset>33020</wp:posOffset>
                </wp:positionV>
                <wp:extent cx="511175" cy="495300"/>
                <wp:effectExtent l="0" t="0" r="22225" b="19050"/>
                <wp:wrapSquare wrapText="bothSides"/>
                <wp:docPr id="4703811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1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5A4EBB" w14:textId="3036640B" w:rsidR="00180F11" w:rsidRPr="00623D59" w:rsidRDefault="00C67E60" w:rsidP="00180F11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0FEE693" id="_x0000_s1027" style="position:absolute;margin-left:.75pt;margin-top:2.6pt;width:40.25pt;height:39pt;z-index:25206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" fillcolor="windowText" strokeweight="1pt">
                <v:stroke joinstyle="miter"/>
                <v:textbox>
                  <w:txbxContent>
                    <w:p w14:paraId="015A4EBB" w14:textId="3036640B" w:rsidR="00180F11" w:rsidRPr="00623D59" w:rsidRDefault="00C67E60" w:rsidP="00180F11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13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08B0081" w14:textId="26BE485E" w:rsidR="00180F11" w:rsidRPr="00180F11" w:rsidRDefault="00C67E60" w:rsidP="00180F11">
      <w:pPr>
        <w:ind w:left="990"/>
        <w:rPr>
          <w:rFonts w:cstheme="minorHAnsi"/>
          <w:b/>
          <w:bCs/>
          <w:caps/>
        </w:rPr>
      </w:pPr>
      <w:r>
        <w:rPr>
          <w:rFonts w:cstheme="minorHAnsi"/>
          <w:b/>
          <w:bCs/>
          <w:caps/>
        </w:rPr>
        <w:t>meet and greet</w:t>
      </w:r>
    </w:p>
    <w:p w14:paraId="1B30BA23" w14:textId="77777777" w:rsidR="00C67E60" w:rsidRDefault="00C67E60" w:rsidP="00C67E60">
      <w:pPr>
        <w:rPr>
          <w:rFonts w:cstheme="minorHAnsi"/>
          <w:caps/>
          <w:noProof/>
          <w:sz w:val="20"/>
          <w:szCs w:val="20"/>
        </w:rPr>
      </w:pPr>
      <w:r>
        <w:rPr>
          <w:rFonts w:cstheme="minorHAnsi"/>
          <w:caps/>
          <w:noProof/>
          <w:sz w:val="20"/>
          <w:szCs w:val="20"/>
        </w:rPr>
        <w:t>GET TO KNOW PASTOR VALERIE &amp; FAMILY &amp; ENJOY SOME ICE CREAM</w:t>
      </w:r>
    </w:p>
    <w:p w14:paraId="3761931A" w14:textId="77777777" w:rsidR="00C67E60" w:rsidRDefault="00C67E60" w:rsidP="00C67E60">
      <w:pPr>
        <w:rPr>
          <w:rFonts w:cstheme="minorHAnsi"/>
          <w:caps/>
          <w:noProof/>
          <w:sz w:val="20"/>
          <w:szCs w:val="20"/>
        </w:rPr>
      </w:pPr>
      <w:r>
        <w:rPr>
          <w:rFonts w:cstheme="minorHAnsi"/>
          <w:caps/>
          <w:noProof/>
          <w:sz w:val="20"/>
          <w:szCs w:val="20"/>
        </w:rPr>
        <w:t xml:space="preserve">4PM AT MERLE &amp; GENA bRANDTS – 2605 DEER BOULEVARD </w:t>
      </w:r>
    </w:p>
    <w:p w14:paraId="240ABA40" w14:textId="09E8D42F" w:rsidR="006F2138" w:rsidRPr="006F2138" w:rsidRDefault="006F2138" w:rsidP="00C67E60">
      <w:pPr>
        <w:rPr>
          <w:rFonts w:cstheme="minorHAnsi"/>
          <w:caps/>
          <w:noProof/>
          <w:sz w:val="10"/>
          <w:szCs w:val="10"/>
        </w:rPr>
      </w:pPr>
      <w:r w:rsidRPr="00564494">
        <w:rPr>
          <w:b/>
          <w:bCs/>
          <w: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57297716" wp14:editId="0442BF44">
                <wp:simplePos x="0" y="0"/>
                <wp:positionH relativeFrom="column">
                  <wp:posOffset>0</wp:posOffset>
                </wp:positionH>
                <wp:positionV relativeFrom="paragraph">
                  <wp:posOffset>97790</wp:posOffset>
                </wp:positionV>
                <wp:extent cx="511175" cy="495300"/>
                <wp:effectExtent l="0" t="0" r="22225" b="19050"/>
                <wp:wrapSquare wrapText="bothSides"/>
                <wp:docPr id="151581216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1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05FCD2" w14:textId="7F448441" w:rsidR="006F2138" w:rsidRPr="00623D59" w:rsidRDefault="00EB5CAD" w:rsidP="006F2138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297716" id="_x0000_s1028" style="position:absolute;margin-left:0;margin-top:7.7pt;width:40.25pt;height:39pt;z-index:252073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" fillcolor="windowText" strokeweight="1pt">
                <v:stroke joinstyle="miter"/>
                <v:textbox>
                  <w:txbxContent>
                    <w:p w14:paraId="3805FCD2" w14:textId="7F448441" w:rsidR="006F2138" w:rsidRPr="00623D59" w:rsidRDefault="00EB5CAD" w:rsidP="006F2138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14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1CEB2EBC" w14:textId="77777777" w:rsidR="006F2138" w:rsidRPr="00180F11" w:rsidRDefault="006F2138" w:rsidP="006F2138">
      <w:pPr>
        <w:ind w:left="990"/>
        <w:rPr>
          <w:rFonts w:cstheme="minorHAnsi"/>
          <w:b/>
          <w:bCs/>
          <w:caps/>
        </w:rPr>
      </w:pPr>
      <w:r w:rsidRPr="00180F11">
        <w:rPr>
          <w:rFonts w:cstheme="minorHAnsi"/>
          <w:b/>
          <w:bCs/>
          <w:caps/>
        </w:rPr>
        <w:t xml:space="preserve">united women in faith </w:t>
      </w:r>
    </w:p>
    <w:p w14:paraId="056C9CAB" w14:textId="53005158" w:rsidR="006F2138" w:rsidRDefault="006F2138" w:rsidP="006F2138">
      <w:pPr>
        <w:rPr>
          <w:caps/>
        </w:rPr>
      </w:pPr>
      <w:r w:rsidRPr="00180F11">
        <w:rPr>
          <w:caps/>
        </w:rPr>
        <w:t>monday, september 14</w:t>
      </w:r>
      <w:r w:rsidRPr="00180F11">
        <w:rPr>
          <w:caps/>
          <w:vertAlign w:val="superscript"/>
        </w:rPr>
        <w:t>th</w:t>
      </w:r>
      <w:r w:rsidRPr="00180F11">
        <w:rPr>
          <w:caps/>
        </w:rPr>
        <w:t xml:space="preserve"> @ 1:30</w:t>
      </w:r>
      <w:r w:rsidR="001840A5">
        <w:rPr>
          <w:caps/>
        </w:rPr>
        <w:t>pm</w:t>
      </w:r>
      <w:r w:rsidRPr="00180F11">
        <w:rPr>
          <w:caps/>
        </w:rPr>
        <w:t>, program pastor valerie - church lounge</w:t>
      </w:r>
    </w:p>
    <w:p w14:paraId="6765D10A" w14:textId="77777777" w:rsidR="00A23F28" w:rsidRPr="00A23F28" w:rsidRDefault="00A23F28" w:rsidP="006F2138">
      <w:pPr>
        <w:rPr>
          <w:caps/>
          <w:sz w:val="10"/>
          <w:szCs w:val="10"/>
        </w:rPr>
      </w:pPr>
    </w:p>
    <w:p w14:paraId="370402EF" w14:textId="16B7F5BA" w:rsidR="00A23F28" w:rsidRDefault="000C068C" w:rsidP="006F2138">
      <w:pPr>
        <w:rPr>
          <w:caps/>
        </w:rPr>
      </w:pPr>
      <w:r w:rsidRPr="00BC3811">
        <w:rPr>
          <w:b/>
          <w:bCs/>
          <w:cap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76622791" wp14:editId="7756035D">
                <wp:simplePos x="0" y="0"/>
                <wp:positionH relativeFrom="column">
                  <wp:posOffset>6350</wp:posOffset>
                </wp:positionH>
                <wp:positionV relativeFrom="paragraph">
                  <wp:posOffset>149860</wp:posOffset>
                </wp:positionV>
                <wp:extent cx="517525" cy="495300"/>
                <wp:effectExtent l="0" t="0" r="15875" b="19050"/>
                <wp:wrapSquare wrapText="bothSides"/>
                <wp:docPr id="199509294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2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DA83AA" w14:textId="540E3200" w:rsidR="00A23F28" w:rsidRPr="00623D59" w:rsidRDefault="00A23F28" w:rsidP="00A23F28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6622791" id="_x0000_s1029" style="position:absolute;margin-left:.5pt;margin-top:11.8pt;width:40.75pt;height:39pt;z-index:25207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" fillcolor="windowText" strokeweight="1pt">
                <v:stroke joinstyle="miter"/>
                <v:textbox>
                  <w:txbxContent>
                    <w:p w14:paraId="0BDA83AA" w14:textId="540E3200" w:rsidR="00A23F28" w:rsidRPr="00623D59" w:rsidRDefault="00A23F28" w:rsidP="00A23F28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15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2E10CD7" w14:textId="42F39C17" w:rsidR="00A23F28" w:rsidRPr="001C784A" w:rsidRDefault="00A23F28" w:rsidP="00A23F28">
      <w:pPr>
        <w:rPr>
          <w:rFonts w:cstheme="minorHAnsi"/>
          <w:b/>
          <w:bCs/>
          <w:caps/>
          <w:noProof/>
        </w:rPr>
      </w:pPr>
      <w:r w:rsidRPr="001C784A">
        <w:rPr>
          <w:rFonts w:cstheme="minorHAnsi"/>
          <w:b/>
          <w:bCs/>
          <w:caps/>
          <w:noProof/>
        </w:rPr>
        <w:t>loads of love</w:t>
      </w:r>
    </w:p>
    <w:p w14:paraId="0EB64EDA" w14:textId="77777777" w:rsidR="00A23F28" w:rsidRPr="00BC3811" w:rsidRDefault="00A23F28" w:rsidP="00A23F28">
      <w:pPr>
        <w:rPr>
          <w:sz w:val="21"/>
          <w:szCs w:val="21"/>
        </w:rPr>
      </w:pPr>
      <w:r w:rsidRPr="00BC3811">
        <w:rPr>
          <w:rFonts w:cstheme="minorHAnsi"/>
          <w:caps/>
          <w:noProof/>
          <w:sz w:val="21"/>
          <w:szCs w:val="21"/>
        </w:rPr>
        <w:t>tuesday, september 15</w:t>
      </w:r>
      <w:r w:rsidRPr="00BC3811">
        <w:rPr>
          <w:rFonts w:cstheme="minorHAnsi"/>
          <w:caps/>
          <w:noProof/>
          <w:sz w:val="21"/>
          <w:szCs w:val="21"/>
          <w:vertAlign w:val="superscript"/>
        </w:rPr>
        <w:t>th</w:t>
      </w:r>
      <w:r w:rsidRPr="00BC3811">
        <w:rPr>
          <w:sz w:val="21"/>
          <w:szCs w:val="21"/>
        </w:rPr>
        <w:t xml:space="preserve">, </w:t>
      </w:r>
      <w:r w:rsidRPr="00BC3811">
        <w:rPr>
          <w:sz w:val="21"/>
          <w:szCs w:val="21"/>
          <w:vertAlign w:val="superscript"/>
        </w:rPr>
        <w:t xml:space="preserve"> </w:t>
      </w:r>
      <w:r w:rsidRPr="00BC3811">
        <w:rPr>
          <w:sz w:val="21"/>
          <w:szCs w:val="21"/>
        </w:rPr>
        <w:t>4-6PM @ 2020 Elm St. VOLUNTEERS NEEDED</w:t>
      </w:r>
    </w:p>
    <w:p w14:paraId="02FBC443" w14:textId="77777777" w:rsidR="00A23F28" w:rsidRPr="00BC3811" w:rsidRDefault="00A23F28" w:rsidP="00A23F28">
      <w:pPr>
        <w:rPr>
          <w:sz w:val="21"/>
          <w:szCs w:val="21"/>
        </w:rPr>
      </w:pPr>
      <w:r w:rsidRPr="00BC3811">
        <w:rPr>
          <w:sz w:val="21"/>
          <w:szCs w:val="21"/>
        </w:rPr>
        <w:t xml:space="preserve">SIGNUP SHEETS ON THE MISSIONS TABLE: CARLA HUMMEL, </w:t>
      </w:r>
      <w:hyperlink r:id="rId11" w:history="1">
        <w:r w:rsidRPr="00BC3811">
          <w:rPr>
            <w:rStyle w:val="Hyperlink"/>
            <w:sz w:val="21"/>
            <w:szCs w:val="21"/>
          </w:rPr>
          <w:t>CARLA.HUMMEL@AVERA.ORG</w:t>
        </w:r>
      </w:hyperlink>
    </w:p>
    <w:p w14:paraId="0FA4F843" w14:textId="4CACE869" w:rsidR="00A23F28" w:rsidRPr="00347E2F" w:rsidRDefault="000C068C" w:rsidP="00A23F28">
      <w:pPr>
        <w:rPr>
          <w:rFonts w:cstheme="minorHAnsi"/>
          <w:caps/>
          <w:noProof/>
          <w:sz w:val="10"/>
          <w:szCs w:val="10"/>
        </w:rPr>
      </w:pPr>
      <w:r w:rsidRPr="00BC3811">
        <w:rPr>
          <w:b/>
          <w:bCs/>
          <w:cap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1F1EB31D" wp14:editId="4BE045F3">
                <wp:simplePos x="0" y="0"/>
                <wp:positionH relativeFrom="column">
                  <wp:posOffset>25400</wp:posOffset>
                </wp:positionH>
                <wp:positionV relativeFrom="paragraph">
                  <wp:posOffset>56515</wp:posOffset>
                </wp:positionV>
                <wp:extent cx="539750" cy="495300"/>
                <wp:effectExtent l="0" t="0" r="12700" b="19050"/>
                <wp:wrapSquare wrapText="bothSides"/>
                <wp:docPr id="1245722465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F9D158" w14:textId="1C373EEA" w:rsidR="00A23F28" w:rsidRPr="00623D59" w:rsidRDefault="00A23F28" w:rsidP="00A23F28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F1EB31D" id="_x0000_s1030" style="position:absolute;margin-left:2pt;margin-top:4.45pt;width:42.5pt;height:39pt;z-index:25207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" fillcolor="windowText" strokeweight="1pt">
                <v:stroke joinstyle="miter"/>
                <v:textbox>
                  <w:txbxContent>
                    <w:p w14:paraId="58F9D158" w14:textId="1C373EEA" w:rsidR="00A23F28" w:rsidRPr="00623D59" w:rsidRDefault="00A23F28" w:rsidP="00A23F28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17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46D4E57A" w14:textId="02C7F920" w:rsidR="00A23F28" w:rsidRPr="001C784A" w:rsidRDefault="00A23F28" w:rsidP="00A23F28">
      <w:pPr>
        <w:rPr>
          <w:rFonts w:cstheme="minorHAnsi"/>
          <w:b/>
          <w:bCs/>
          <w:caps/>
          <w:noProof/>
        </w:rPr>
      </w:pPr>
      <w:r w:rsidRPr="001C784A">
        <w:rPr>
          <w:rFonts w:cstheme="minorHAnsi"/>
          <w:b/>
          <w:bCs/>
          <w:caps/>
          <w:noProof/>
        </w:rPr>
        <w:t xml:space="preserve">Fumc serves the banquet </w:t>
      </w:r>
    </w:p>
    <w:p w14:paraId="70746092" w14:textId="77777777" w:rsidR="00A23F28" w:rsidRPr="00BC3811" w:rsidRDefault="00A23F28" w:rsidP="00A23F28">
      <w:pPr>
        <w:rPr>
          <w:sz w:val="21"/>
          <w:szCs w:val="21"/>
        </w:rPr>
      </w:pPr>
      <w:r w:rsidRPr="00BC3811">
        <w:rPr>
          <w:rFonts w:cstheme="minorHAnsi"/>
          <w:caps/>
          <w:noProof/>
          <w:sz w:val="21"/>
          <w:szCs w:val="21"/>
        </w:rPr>
        <w:t>thursday, september 17</w:t>
      </w:r>
      <w:r w:rsidRPr="00BC3811">
        <w:rPr>
          <w:rFonts w:cstheme="minorHAnsi"/>
          <w:caps/>
          <w:noProof/>
          <w:sz w:val="21"/>
          <w:szCs w:val="21"/>
          <w:vertAlign w:val="superscript"/>
        </w:rPr>
        <w:t>th</w:t>
      </w:r>
      <w:r w:rsidRPr="00BC3811">
        <w:rPr>
          <w:sz w:val="21"/>
          <w:szCs w:val="21"/>
        </w:rPr>
        <w:t xml:space="preserve">, </w:t>
      </w:r>
      <w:r w:rsidRPr="00BC3811">
        <w:rPr>
          <w:sz w:val="21"/>
          <w:szCs w:val="21"/>
          <w:vertAlign w:val="superscript"/>
        </w:rPr>
        <w:t xml:space="preserve"> </w:t>
      </w:r>
      <w:r w:rsidRPr="00BC3811">
        <w:rPr>
          <w:sz w:val="21"/>
          <w:szCs w:val="21"/>
        </w:rPr>
        <w:t>@ UCC Church</w:t>
      </w:r>
    </w:p>
    <w:p w14:paraId="34EDDA22" w14:textId="77777777" w:rsidR="001C784A" w:rsidRDefault="00A23F28" w:rsidP="00A23F28">
      <w:pPr>
        <w:rPr>
          <w:caps/>
          <w:sz w:val="21"/>
          <w:szCs w:val="21"/>
        </w:rPr>
      </w:pPr>
      <w:r w:rsidRPr="00BC3811">
        <w:rPr>
          <w:caps/>
          <w:sz w:val="21"/>
          <w:szCs w:val="21"/>
        </w:rPr>
        <w:t xml:space="preserve">Signup sheets on the square table in the lobby for food, volunteers, </w:t>
      </w:r>
      <w:r w:rsidR="001C784A">
        <w:rPr>
          <w:caps/>
          <w:sz w:val="21"/>
          <w:szCs w:val="21"/>
        </w:rPr>
        <w:t xml:space="preserve">   </w:t>
      </w:r>
    </w:p>
    <w:p w14:paraId="3BA9A66B" w14:textId="2BC9F90D" w:rsidR="00A23F28" w:rsidRDefault="001C784A" w:rsidP="00A23F28">
      <w:pPr>
        <w:rPr>
          <w:caps/>
          <w:sz w:val="21"/>
          <w:szCs w:val="21"/>
        </w:rPr>
      </w:pPr>
      <w:r>
        <w:rPr>
          <w:caps/>
          <w:sz w:val="21"/>
          <w:szCs w:val="21"/>
        </w:rPr>
        <w:t xml:space="preserve">                       </w:t>
      </w:r>
      <w:r w:rsidR="00A23F28" w:rsidRPr="00BC3811">
        <w:rPr>
          <w:caps/>
          <w:sz w:val="21"/>
          <w:szCs w:val="21"/>
        </w:rPr>
        <w:t>donations</w:t>
      </w:r>
    </w:p>
    <w:p w14:paraId="790C1E80" w14:textId="2CBF568B" w:rsidR="00584582" w:rsidRPr="00584582" w:rsidRDefault="00584582" w:rsidP="00A23F28">
      <w:pPr>
        <w:rPr>
          <w:caps/>
          <w:sz w:val="10"/>
          <w:szCs w:val="10"/>
        </w:rPr>
      </w:pPr>
      <w:r w:rsidRPr="00BC3811">
        <w:rPr>
          <w:b/>
          <w:bCs/>
          <w:cap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14111B66" wp14:editId="03C5DDB9">
                <wp:simplePos x="0" y="0"/>
                <wp:positionH relativeFrom="column">
                  <wp:posOffset>52705</wp:posOffset>
                </wp:positionH>
                <wp:positionV relativeFrom="paragraph">
                  <wp:posOffset>114935</wp:posOffset>
                </wp:positionV>
                <wp:extent cx="539750" cy="495300"/>
                <wp:effectExtent l="0" t="0" r="12700" b="19050"/>
                <wp:wrapSquare wrapText="bothSides"/>
                <wp:docPr id="181792802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915A92" w14:textId="0EEEF0CF" w:rsidR="00584582" w:rsidRPr="00623D59" w:rsidRDefault="00584582" w:rsidP="00584582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111B66" id="_x0000_s1031" style="position:absolute;margin-left:4.15pt;margin-top:9.05pt;width:42.5pt;height:39pt;z-index:25207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" fillcolor="windowText" strokeweight="1pt">
                <v:stroke joinstyle="miter"/>
                <v:textbox>
                  <w:txbxContent>
                    <w:p w14:paraId="10915A92" w14:textId="0EEEF0CF" w:rsidR="00584582" w:rsidRPr="00623D59" w:rsidRDefault="00584582" w:rsidP="00584582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20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617DF81E" w14:textId="1E3208F2" w:rsidR="00584582" w:rsidRPr="00180F11" w:rsidRDefault="00584582" w:rsidP="00584582">
      <w:pPr>
        <w:ind w:left="990"/>
        <w:rPr>
          <w:rFonts w:cstheme="minorHAnsi"/>
          <w:b/>
          <w:bCs/>
          <w:caps/>
        </w:rPr>
      </w:pPr>
      <w:r>
        <w:rPr>
          <w:rFonts w:cstheme="minorHAnsi"/>
          <w:b/>
          <w:bCs/>
          <w:caps/>
        </w:rPr>
        <w:t>LEADERSHIP TEAM MEETING</w:t>
      </w:r>
      <w:r w:rsidRPr="00180F11">
        <w:rPr>
          <w:rFonts w:cstheme="minorHAnsi"/>
          <w:b/>
          <w:bCs/>
          <w:caps/>
        </w:rPr>
        <w:t xml:space="preserve"> </w:t>
      </w:r>
    </w:p>
    <w:p w14:paraId="308045EC" w14:textId="0C96C3DE" w:rsidR="00584582" w:rsidRDefault="00584582" w:rsidP="00584582">
      <w:pPr>
        <w:rPr>
          <w:caps/>
          <w:sz w:val="20"/>
          <w:szCs w:val="20"/>
        </w:rPr>
      </w:pPr>
      <w:r w:rsidRPr="00584582">
        <w:rPr>
          <w:caps/>
          <w:sz w:val="20"/>
          <w:szCs w:val="20"/>
        </w:rPr>
        <w:t>SUNDAY, september 20</w:t>
      </w:r>
      <w:r w:rsidRPr="00584582">
        <w:rPr>
          <w:caps/>
          <w:sz w:val="20"/>
          <w:szCs w:val="20"/>
          <w:vertAlign w:val="superscript"/>
        </w:rPr>
        <w:t>th</w:t>
      </w:r>
      <w:r w:rsidRPr="00584582">
        <w:rPr>
          <w:caps/>
          <w:sz w:val="20"/>
          <w:szCs w:val="20"/>
        </w:rPr>
        <w:t xml:space="preserve"> @ 11:15, </w:t>
      </w:r>
      <w:r>
        <w:rPr>
          <w:caps/>
          <w:sz w:val="20"/>
          <w:szCs w:val="20"/>
        </w:rPr>
        <w:t xml:space="preserve">rM </w:t>
      </w:r>
    </w:p>
    <w:p w14:paraId="36BF02A2" w14:textId="77777777" w:rsidR="00584582" w:rsidRDefault="00584582" w:rsidP="00584582">
      <w:pPr>
        <w:ind w:left="990"/>
        <w:rPr>
          <w:caps/>
          <w:sz w:val="20"/>
          <w:szCs w:val="20"/>
        </w:rPr>
      </w:pPr>
      <w:r>
        <w:rPr>
          <w:caps/>
          <w:sz w:val="20"/>
          <w:szCs w:val="20"/>
        </w:rPr>
        <w:t>ALL ARE WELCOME TO ATTEND</w:t>
      </w:r>
    </w:p>
    <w:p w14:paraId="4FBD930C" w14:textId="77777777" w:rsidR="00584582" w:rsidRPr="00584582" w:rsidRDefault="00584582" w:rsidP="00584582">
      <w:pPr>
        <w:rPr>
          <w:rFonts w:cstheme="minorHAnsi"/>
          <w:caps/>
          <w:sz w:val="20"/>
          <w:szCs w:val="20"/>
        </w:rPr>
      </w:pPr>
    </w:p>
    <w:p w14:paraId="7733D18A" w14:textId="062F99B5" w:rsidR="00623D59" w:rsidRDefault="00623D59" w:rsidP="00EA0777">
      <w:pPr>
        <w:rPr>
          <w:caps/>
          <w:sz w:val="20"/>
          <w:szCs w:val="20"/>
        </w:rPr>
      </w:pPr>
    </w:p>
    <w:p w14:paraId="2127BFE8" w14:textId="37A89894" w:rsidR="00EB2D75" w:rsidRPr="00DF6191" w:rsidRDefault="00EB2D75" w:rsidP="00EA0777">
      <w:pPr>
        <w:rPr>
          <w:caps/>
          <w:sz w:val="16"/>
          <w:szCs w:val="16"/>
        </w:rPr>
      </w:pPr>
    </w:p>
    <w:p w14:paraId="024DC498" w14:textId="6FADE8A6" w:rsidR="00CA6348" w:rsidRPr="00DF6191" w:rsidRDefault="00CA6348" w:rsidP="00CA6348">
      <w:pPr>
        <w:rPr>
          <w:b/>
          <w:bCs/>
          <w:sz w:val="26"/>
          <w:szCs w:val="26"/>
        </w:rPr>
      </w:pPr>
      <w:r w:rsidRPr="00DF619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57783" wp14:editId="3E91E777">
                <wp:simplePos x="0" y="0"/>
                <wp:positionH relativeFrom="margin">
                  <wp:align>left</wp:align>
                </wp:positionH>
                <wp:positionV relativeFrom="paragraph">
                  <wp:posOffset>191770</wp:posOffset>
                </wp:positionV>
                <wp:extent cx="39624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890223" id="Straight Connector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5.1pt" to="312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F6191">
        <w:rPr>
          <w:b/>
          <w:bCs/>
          <w:sz w:val="26"/>
          <w:szCs w:val="26"/>
        </w:rPr>
        <w:t>IN OUR PRAYERS</w:t>
      </w:r>
    </w:p>
    <w:p w14:paraId="25AA4C84" w14:textId="51EF74BF" w:rsidR="005026A0" w:rsidRDefault="0069066A" w:rsidP="004F4575">
      <w:pPr>
        <w:rPr>
          <w:sz w:val="20"/>
          <w:szCs w:val="20"/>
        </w:rPr>
      </w:pPr>
      <w:r>
        <w:rPr>
          <w:sz w:val="20"/>
          <w:szCs w:val="20"/>
        </w:rPr>
        <w:t xml:space="preserve">Marlene Konopik, </w:t>
      </w:r>
      <w:r w:rsidR="00970202">
        <w:rPr>
          <w:sz w:val="20"/>
          <w:szCs w:val="20"/>
        </w:rPr>
        <w:t>Gene Kisch, Norma Wittmeier,</w:t>
      </w:r>
      <w:r w:rsidR="00E22FE2">
        <w:rPr>
          <w:sz w:val="20"/>
          <w:szCs w:val="20"/>
        </w:rPr>
        <w:t xml:space="preserve"> </w:t>
      </w:r>
      <w:r w:rsidR="00824773">
        <w:rPr>
          <w:sz w:val="20"/>
          <w:szCs w:val="20"/>
        </w:rPr>
        <w:t xml:space="preserve">Rev Howard Grinager; </w:t>
      </w:r>
      <w:r w:rsidR="00490D6E">
        <w:rPr>
          <w:sz w:val="20"/>
          <w:szCs w:val="20"/>
        </w:rPr>
        <w:t xml:space="preserve">Ken Bevers; </w:t>
      </w:r>
      <w:r w:rsidR="004F4575">
        <w:rPr>
          <w:sz w:val="20"/>
          <w:szCs w:val="20"/>
        </w:rPr>
        <w:t>Dani Fr</w:t>
      </w:r>
      <w:r w:rsidR="004958F4">
        <w:rPr>
          <w:sz w:val="20"/>
          <w:szCs w:val="20"/>
        </w:rPr>
        <w:t>a</w:t>
      </w:r>
      <w:r w:rsidR="004F4575">
        <w:rPr>
          <w:sz w:val="20"/>
          <w:szCs w:val="20"/>
        </w:rPr>
        <w:t xml:space="preserve">hm; Birch Hilton; </w:t>
      </w:r>
    </w:p>
    <w:p w14:paraId="6C57D972" w14:textId="7EF99436" w:rsidR="00111733" w:rsidRDefault="004F4575" w:rsidP="004F4575">
      <w:pPr>
        <w:rPr>
          <w:sz w:val="20"/>
          <w:szCs w:val="20"/>
        </w:rPr>
      </w:pPr>
      <w:r>
        <w:rPr>
          <w:sz w:val="20"/>
          <w:szCs w:val="20"/>
        </w:rPr>
        <w:t>Rachel, Rev Karl &amp; Jo Watkins’s daughter and Mikael Pietila’s sister; Lonnie Root;</w:t>
      </w:r>
      <w:r w:rsidR="0011173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Bill Fargo; </w:t>
      </w:r>
    </w:p>
    <w:p w14:paraId="6412428C" w14:textId="315C39D5" w:rsidR="004F4575" w:rsidRDefault="0069355D" w:rsidP="004F4575">
      <w:pPr>
        <w:rPr>
          <w:sz w:val="20"/>
          <w:szCs w:val="20"/>
        </w:rPr>
      </w:pPr>
      <w:r w:rsidRPr="009F349D">
        <w:rPr>
          <w:b/>
          <w:bCs/>
          <w:noProof/>
          <w:sz w:val="20"/>
          <w:szCs w:val="20"/>
        </w:rPr>
        <w:drawing>
          <wp:anchor distT="0" distB="0" distL="114300" distR="114300" simplePos="0" relativeHeight="252044288" behindDoc="0" locked="0" layoutInCell="1" allowOverlap="1" wp14:anchorId="1A129AF2" wp14:editId="592D04F4">
            <wp:simplePos x="0" y="0"/>
            <wp:positionH relativeFrom="column">
              <wp:posOffset>4699000</wp:posOffset>
            </wp:positionH>
            <wp:positionV relativeFrom="paragraph">
              <wp:posOffset>109855</wp:posOffset>
            </wp:positionV>
            <wp:extent cx="790575" cy="1071245"/>
            <wp:effectExtent l="0" t="0" r="9525" b="0"/>
            <wp:wrapThrough wrapText="bothSides">
              <wp:wrapPolygon edited="0">
                <wp:start x="0" y="0"/>
                <wp:lineTo x="0" y="21126"/>
                <wp:lineTo x="21340" y="21126"/>
                <wp:lineTo x="2134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 the code to give today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575">
        <w:rPr>
          <w:sz w:val="20"/>
          <w:szCs w:val="20"/>
        </w:rPr>
        <w:t xml:space="preserve">Eric Nichols &amp; family;  Mary Alice Halverson; Sue </w:t>
      </w:r>
      <w:r w:rsidR="0056093E">
        <w:rPr>
          <w:sz w:val="20"/>
          <w:szCs w:val="20"/>
        </w:rPr>
        <w:t>Strasburg.</w:t>
      </w:r>
      <w:r w:rsidR="004F4575">
        <w:rPr>
          <w:sz w:val="20"/>
          <w:szCs w:val="20"/>
        </w:rPr>
        <w:t xml:space="preserve"> </w:t>
      </w:r>
    </w:p>
    <w:p w14:paraId="1C047002" w14:textId="77777777" w:rsidR="0069355D" w:rsidRDefault="0069355D" w:rsidP="004F4575">
      <w:pPr>
        <w:rPr>
          <w:sz w:val="20"/>
          <w:szCs w:val="20"/>
        </w:rPr>
      </w:pPr>
    </w:p>
    <w:p w14:paraId="6711C188" w14:textId="6DDA4481" w:rsidR="00CA6348" w:rsidRPr="00DF6191" w:rsidRDefault="00CA6348" w:rsidP="00CA6348">
      <w:pPr>
        <w:rPr>
          <w:b/>
          <w:bCs/>
          <w:sz w:val="26"/>
          <w:szCs w:val="26"/>
        </w:rPr>
      </w:pPr>
      <w:r w:rsidRPr="00DF6191">
        <w:rPr>
          <w:b/>
          <w:bCs/>
          <w:sz w:val="26"/>
          <w:szCs w:val="26"/>
        </w:rPr>
        <w:t>STEWARDSHIP UPDATE</w:t>
      </w:r>
      <w:r w:rsidR="00851519" w:rsidRPr="00DF6191">
        <w:rPr>
          <w:b/>
          <w:bCs/>
          <w:sz w:val="26"/>
          <w:szCs w:val="26"/>
        </w:rPr>
        <w:t xml:space="preserve"> </w:t>
      </w:r>
    </w:p>
    <w:p w14:paraId="53F26C66" w14:textId="6CFCCDD2" w:rsidR="005D1F35" w:rsidRDefault="00074417">
      <w:pPr>
        <w:rPr>
          <w:sz w:val="20"/>
          <w:szCs w:val="20"/>
        </w:rPr>
      </w:pPr>
      <w:r w:rsidRPr="00074417">
        <w:rPr>
          <w:caps/>
          <w:sz w:val="20"/>
          <w:szCs w:val="20"/>
        </w:rPr>
        <w:t xml:space="preserve">otals through 9-8-26: $293,363/$441,843 </w:t>
      </w:r>
      <w:r w:rsidR="0069355D" w:rsidRPr="0069355D">
        <w:rPr>
          <w:sz w:val="20"/>
          <w:szCs w:val="20"/>
        </w:rPr>
        <w:t>(total projected expenses for the year)</w:t>
      </w:r>
      <w:r w:rsidR="0069355D" w:rsidRPr="0069355D">
        <w:rPr>
          <w:sz w:val="20"/>
          <w:szCs w:val="20"/>
        </w:rPr>
        <w:br/>
        <w:t xml:space="preserve">LAST WEEK: </w:t>
      </w:r>
      <w:r>
        <w:rPr>
          <w:sz w:val="20"/>
          <w:szCs w:val="20"/>
        </w:rPr>
        <w:t>$</w:t>
      </w:r>
      <w:r w:rsidRPr="00074417">
        <w:rPr>
          <w:sz w:val="20"/>
          <w:szCs w:val="20"/>
        </w:rPr>
        <w:t>6,396</w:t>
      </w:r>
    </w:p>
    <w:p w14:paraId="4A30B2EE" w14:textId="0ED1CBB4" w:rsidR="0069355D" w:rsidRDefault="0069355D">
      <w:pPr>
        <w:rPr>
          <w:sz w:val="20"/>
          <w:szCs w:val="20"/>
        </w:rPr>
      </w:pPr>
    </w:p>
    <w:p w14:paraId="7B8EF0B6" w14:textId="2C721186" w:rsidR="0069355D" w:rsidRDefault="0069355D">
      <w:pPr>
        <w:rPr>
          <w:sz w:val="20"/>
          <w:szCs w:val="20"/>
        </w:rPr>
      </w:pPr>
    </w:p>
    <w:p w14:paraId="0C5E06FD" w14:textId="445C34F6" w:rsidR="0069355D" w:rsidRDefault="0069355D">
      <w:pPr>
        <w:rPr>
          <w:sz w:val="20"/>
          <w:szCs w:val="20"/>
        </w:rPr>
      </w:pPr>
    </w:p>
    <w:p w14:paraId="1513DD39" w14:textId="527C05BB" w:rsidR="0069355D" w:rsidRDefault="006F2138">
      <w:pPr>
        <w:rPr>
          <w:sz w:val="20"/>
          <w:szCs w:val="20"/>
        </w:rPr>
      </w:pPr>
      <w:r w:rsidRPr="002E3CB7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6315E1E8" wp14:editId="3BDA132A">
                <wp:simplePos x="0" y="0"/>
                <wp:positionH relativeFrom="column">
                  <wp:posOffset>179070</wp:posOffset>
                </wp:positionH>
                <wp:positionV relativeFrom="paragraph">
                  <wp:posOffset>-34925</wp:posOffset>
                </wp:positionV>
                <wp:extent cx="4190365" cy="513080"/>
                <wp:effectExtent l="0" t="0" r="19685" b="20320"/>
                <wp:wrapTight wrapText="bothSides">
                  <wp:wrapPolygon edited="0">
                    <wp:start x="0" y="0"/>
                    <wp:lineTo x="0" y="21653"/>
                    <wp:lineTo x="21603" y="21653"/>
                    <wp:lineTo x="2160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036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8C452" w14:textId="77777777" w:rsidR="000E4C2E" w:rsidRDefault="00280499" w:rsidP="00C2709D">
                            <w:pPr>
                              <w:tabs>
                                <w:tab w:val="right" w:pos="1620"/>
                                <w:tab w:val="left" w:pos="1800"/>
                                <w:tab w:val="left" w:pos="1980"/>
                              </w:tabs>
                              <w:ind w:left="-9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152E78">
                              <w:rPr>
                                <w:rFonts w:cstheme="minorHAnsi"/>
                              </w:rPr>
                              <w:t>“The United Methodist Hour” on KYNT 1450 AM Radio is sponsored</w:t>
                            </w:r>
                            <w:r w:rsidR="000E4C2E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C2709D">
                              <w:rPr>
                                <w:rFonts w:cstheme="minorHAnsi"/>
                              </w:rPr>
                              <w:t>by</w:t>
                            </w:r>
                          </w:p>
                          <w:p w14:paraId="3268B2D4" w14:textId="3277519F" w:rsidR="002E3CB7" w:rsidRDefault="0083552D" w:rsidP="00C2709D">
                            <w:pPr>
                              <w:tabs>
                                <w:tab w:val="right" w:pos="1620"/>
                                <w:tab w:val="left" w:pos="1800"/>
                                <w:tab w:val="left" w:pos="1980"/>
                              </w:tabs>
                              <w:ind w:left="-90"/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Loy &amp; Ruth Gravholt in memory of our parents and Ben &amp; Betty Hlavac.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5E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14.1pt;margin-top:-2.75pt;width:329.95pt;height:40.4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">
                <v:textbox>
                  <w:txbxContent>
                    <w:p w14:paraId="55A8C452" w14:textId="77777777" w:rsidR="000E4C2E" w:rsidRDefault="00280499" w:rsidP="00C2709D">
                      <w:pPr>
                        <w:tabs>
                          <w:tab w:val="right" w:pos="1620"/>
                          <w:tab w:val="left" w:pos="1800"/>
                          <w:tab w:val="left" w:pos="1980"/>
                        </w:tabs>
                        <w:ind w:left="-90"/>
                        <w:jc w:val="center"/>
                        <w:rPr>
                          <w:rFonts w:cstheme="minorHAnsi"/>
                        </w:rPr>
                      </w:pPr>
                      <w:r w:rsidRPr="00152E78">
                        <w:rPr>
                          <w:rFonts w:cstheme="minorHAnsi"/>
                        </w:rPr>
                        <w:t>“The United Methodist Hour” on KYNT 1450 AM Radio is sponsored</w:t>
                      </w:r>
                      <w:r w:rsidR="000E4C2E">
                        <w:rPr>
                          <w:rFonts w:cstheme="minorHAnsi"/>
                        </w:rPr>
                        <w:t xml:space="preserve"> </w:t>
                      </w:r>
                      <w:r w:rsidR="00C2709D">
                        <w:rPr>
                          <w:rFonts w:cstheme="minorHAnsi"/>
                        </w:rPr>
                        <w:t>by</w:t>
                      </w:r>
                    </w:p>
                    <w:p w14:paraId="3268B2D4" w14:textId="3277519F" w:rsidR="002E3CB7" w:rsidRDefault="0083552D" w:rsidP="00C2709D">
                      <w:pPr>
                        <w:tabs>
                          <w:tab w:val="right" w:pos="1620"/>
                          <w:tab w:val="left" w:pos="1800"/>
                          <w:tab w:val="left" w:pos="1980"/>
                        </w:tabs>
                        <w:ind w:left="-90"/>
                        <w:jc w:val="center"/>
                      </w:pPr>
                      <w:r>
                        <w:rPr>
                          <w:rFonts w:cstheme="minorHAnsi"/>
                        </w:rPr>
                        <w:t>Loy &amp; Ruth Gravholt in memory of our parents and Ben &amp; Betty Hlavac.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F51FD05" w14:textId="3A236B4F" w:rsidR="00DC5DB2" w:rsidRDefault="006F2138" w:rsidP="005026A0">
      <w:pPr>
        <w:rPr>
          <w:b/>
          <w:bCs/>
          <w:sz w:val="36"/>
          <w:szCs w:val="36"/>
        </w:rPr>
      </w:pPr>
      <w:r w:rsidRPr="00E27355">
        <w:rPr>
          <w:noProof/>
          <w:sz w:val="20"/>
          <w:szCs w:val="20"/>
        </w:rPr>
        <w:drawing>
          <wp:anchor distT="0" distB="0" distL="114300" distR="114300" simplePos="0" relativeHeight="251700224" behindDoc="1" locked="0" layoutInCell="1" allowOverlap="1" wp14:anchorId="72BFFEC4" wp14:editId="5A4B71CB">
            <wp:simplePos x="0" y="0"/>
            <wp:positionH relativeFrom="column">
              <wp:posOffset>809625</wp:posOffset>
            </wp:positionH>
            <wp:positionV relativeFrom="paragraph">
              <wp:posOffset>0</wp:posOffset>
            </wp:positionV>
            <wp:extent cx="4248150" cy="2562225"/>
            <wp:effectExtent l="0" t="0" r="0" b="0"/>
            <wp:wrapTight wrapText="bothSides">
              <wp:wrapPolygon edited="0">
                <wp:start x="1937" y="3007"/>
                <wp:lineTo x="1453" y="5855"/>
                <wp:lineTo x="97" y="8229"/>
                <wp:lineTo x="194" y="14242"/>
                <wp:lineTo x="1356" y="15982"/>
                <wp:lineTo x="1840" y="15982"/>
                <wp:lineTo x="2034" y="18514"/>
                <wp:lineTo x="2518" y="18514"/>
                <wp:lineTo x="19469" y="16615"/>
                <wp:lineTo x="19275" y="15982"/>
                <wp:lineTo x="19663" y="15033"/>
                <wp:lineTo x="18113" y="14716"/>
                <wp:lineTo x="7071" y="13451"/>
                <wp:lineTo x="15595" y="13451"/>
                <wp:lineTo x="20050" y="12501"/>
                <wp:lineTo x="19953" y="10919"/>
                <wp:lineTo x="20341" y="10760"/>
                <wp:lineTo x="20244" y="9969"/>
                <wp:lineTo x="19566" y="8387"/>
                <wp:lineTo x="19663" y="7596"/>
                <wp:lineTo x="11236" y="6013"/>
                <wp:lineTo x="7168" y="5855"/>
                <wp:lineTo x="2422" y="3007"/>
                <wp:lineTo x="1937" y="3007"/>
              </wp:wrapPolygon>
            </wp:wrapTight>
            <wp:docPr id="10662350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472A3" w14:textId="65C7F90E" w:rsidR="00432F51" w:rsidRDefault="00432F51" w:rsidP="005026A0">
      <w:pPr>
        <w:rPr>
          <w:b/>
          <w:bCs/>
          <w:sz w:val="36"/>
          <w:szCs w:val="36"/>
        </w:rPr>
      </w:pPr>
    </w:p>
    <w:p w14:paraId="15A6F0F6" w14:textId="424679A5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2A3AC8D4" w14:textId="30F85B81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5BCEFD75" w14:textId="0987DD1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252A9089" w14:textId="7441C7D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6FCDFFBF" w14:textId="0C69763C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570D8CD3" w14:textId="26DC848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3EA7CD6E" w14:textId="753B0BE9" w:rsidR="00845121" w:rsidRPr="009F349D" w:rsidRDefault="00845121" w:rsidP="00885686">
      <w:pPr>
        <w:ind w:left="450"/>
        <w:jc w:val="center"/>
        <w:rPr>
          <w:b/>
          <w:bCs/>
          <w:sz w:val="36"/>
          <w:szCs w:val="36"/>
        </w:rPr>
      </w:pPr>
      <w:r w:rsidRPr="009F349D">
        <w:rPr>
          <w:b/>
          <w:bCs/>
          <w:sz w:val="36"/>
          <w:szCs w:val="36"/>
        </w:rPr>
        <w:t>FIRST UNITED METHODIST CHURCH</w:t>
      </w:r>
    </w:p>
    <w:p w14:paraId="4680C97B" w14:textId="13A309D3" w:rsidR="00845121" w:rsidRPr="009F349D" w:rsidRDefault="00452B06" w:rsidP="004E0273">
      <w:pPr>
        <w:ind w:left="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YA</w:t>
      </w:r>
      <w:r w:rsidR="00845121" w:rsidRPr="009F349D">
        <w:rPr>
          <w:b/>
          <w:bCs/>
          <w:sz w:val="24"/>
          <w:szCs w:val="24"/>
        </w:rPr>
        <w:t>NKTON, SD</w:t>
      </w:r>
    </w:p>
    <w:p w14:paraId="55BE4953" w14:textId="29FE60B4" w:rsidR="00845121" w:rsidRPr="009F349D" w:rsidRDefault="004E5022" w:rsidP="004E0273">
      <w:pPr>
        <w:ind w:left="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F86AB7">
        <w:rPr>
          <w:b/>
          <w:bCs/>
          <w:sz w:val="24"/>
          <w:szCs w:val="24"/>
        </w:rPr>
        <w:t>13</w:t>
      </w:r>
      <w:r w:rsidR="008F4B08">
        <w:rPr>
          <w:b/>
          <w:bCs/>
          <w:sz w:val="24"/>
          <w:szCs w:val="24"/>
        </w:rPr>
        <w:t>,</w:t>
      </w:r>
      <w:r w:rsidR="00845121" w:rsidRPr="009F349D">
        <w:rPr>
          <w:b/>
          <w:bCs/>
          <w:sz w:val="24"/>
          <w:szCs w:val="24"/>
        </w:rPr>
        <w:t xml:space="preserve"> 2026</w:t>
      </w:r>
    </w:p>
    <w:p w14:paraId="000FE699" w14:textId="2E5FB2F1" w:rsidR="00845121" w:rsidRDefault="00845121" w:rsidP="004E0273">
      <w:pPr>
        <w:ind w:left="450"/>
        <w:jc w:val="center"/>
        <w:rPr>
          <w:sz w:val="20"/>
          <w:szCs w:val="20"/>
        </w:rPr>
      </w:pPr>
    </w:p>
    <w:p w14:paraId="2435E3DE" w14:textId="0FB6B933" w:rsidR="00845121" w:rsidRDefault="00845121" w:rsidP="004E0273">
      <w:pPr>
        <w:tabs>
          <w:tab w:val="left" w:pos="1440"/>
        </w:tabs>
        <w:ind w:left="450"/>
        <w:jc w:val="center"/>
        <w:rPr>
          <w:sz w:val="36"/>
          <w:szCs w:val="36"/>
        </w:rPr>
      </w:pPr>
      <w:r>
        <w:rPr>
          <w:sz w:val="36"/>
          <w:szCs w:val="36"/>
        </w:rPr>
        <w:t>TODAY’S SCRIPTURE</w:t>
      </w:r>
    </w:p>
    <w:p w14:paraId="0F67F2B6" w14:textId="3EC8CC69" w:rsidR="00E63CAD" w:rsidRDefault="00E63CAD" w:rsidP="004E0273">
      <w:pPr>
        <w:pStyle w:val="NormalWeb"/>
        <w:ind w:left="45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Exodus </w:t>
      </w:r>
      <w:r w:rsidR="003F464D">
        <w:rPr>
          <w:rFonts w:ascii="Arial" w:hAnsi="Arial" w:cs="Arial"/>
        </w:rPr>
        <w:t>14:19-31</w:t>
      </w:r>
    </w:p>
    <w:p w14:paraId="633401D4" w14:textId="6480B4EB" w:rsidR="00E073BB" w:rsidRDefault="0083552D" w:rsidP="004E0273">
      <w:pPr>
        <w:pStyle w:val="NormalWeb"/>
        <w:ind w:left="450"/>
        <w:jc w:val="center"/>
        <w:rPr>
          <w:rFonts w:eastAsia="Times New Roman" w:cstheme="minorHAnsi"/>
          <w:i/>
          <w:iCs/>
          <w:sz w:val="24"/>
          <w:szCs w:val="24"/>
        </w:rPr>
      </w:pPr>
      <w:r w:rsidRPr="0083552D">
        <w:rPr>
          <w:rFonts w:eastAsia="Times New Roman" w:cstheme="minorHAnsi"/>
          <w:i/>
          <w:iCs/>
          <w:sz w:val="24"/>
          <w:szCs w:val="24"/>
        </w:rPr>
        <w:t>Then Moses stretched out his hand over the sea. The LORD drove the sea back by a strong east wind all night and turned the sea into dry land, and the waters were divided. The Israelites went into the sea on dry ground, the waters forming a wall for them on their right and on their left.</w:t>
      </w:r>
    </w:p>
    <w:p w14:paraId="5A19123C" w14:textId="77777777" w:rsidR="0083552D" w:rsidRDefault="0083552D" w:rsidP="004E0273">
      <w:pPr>
        <w:pStyle w:val="NormalWeb"/>
        <w:ind w:left="450"/>
        <w:jc w:val="center"/>
        <w:rPr>
          <w:rFonts w:eastAsia="Times New Roman" w:cstheme="minorHAnsi"/>
          <w:i/>
          <w:iCs/>
          <w:sz w:val="24"/>
          <w:szCs w:val="24"/>
        </w:rPr>
      </w:pPr>
    </w:p>
    <w:p w14:paraId="6085ECDF" w14:textId="2661725D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Style w:val="Strong"/>
          <w:rFonts w:cstheme="minorHAnsi"/>
          <w:sz w:val="20"/>
          <w:szCs w:val="20"/>
        </w:rPr>
        <w:t>First United Methodist Church</w:t>
      </w:r>
    </w:p>
    <w:p w14:paraId="0CDD19CE" w14:textId="56193989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207 W 11th Street, Yankton, SD 57078</w:t>
      </w:r>
    </w:p>
    <w:p w14:paraId="541A7148" w14:textId="13DB92E3" w:rsidR="00A43A0D" w:rsidRPr="00A43A0D" w:rsidRDefault="00A43A0D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1stumcyankton@gmail.com</w:t>
      </w:r>
    </w:p>
    <w:p w14:paraId="1933B1CE" w14:textId="77777777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(605) 665-2991</w:t>
      </w:r>
    </w:p>
    <w:p w14:paraId="751AE360" w14:textId="77777777" w:rsidR="00845121" w:rsidRDefault="00845121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b w:val="0"/>
          <w:bCs w:val="0"/>
          <w:color w:val="auto"/>
          <w:sz w:val="20"/>
          <w:szCs w:val="20"/>
        </w:rPr>
      </w:pPr>
      <w:r w:rsidRPr="003439AF">
        <w:rPr>
          <w:rFonts w:cstheme="minorHAnsi"/>
          <w:b w:val="0"/>
          <w:bCs w:val="0"/>
          <w:color w:val="auto"/>
          <w:sz w:val="20"/>
          <w:szCs w:val="20"/>
        </w:rPr>
        <w:t>firstumcyankton.org</w:t>
      </w:r>
    </w:p>
    <w:p w14:paraId="110A3761" w14:textId="77777777" w:rsidR="00E7328E" w:rsidRPr="003439AF" w:rsidRDefault="00E7328E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b w:val="0"/>
          <w:bCs w:val="0"/>
          <w:color w:val="auto"/>
          <w:sz w:val="20"/>
          <w:szCs w:val="20"/>
        </w:rPr>
      </w:pPr>
    </w:p>
    <w:p w14:paraId="5B40ADDD" w14:textId="4DFE3175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Our mission is to inspire all people to see</w:t>
      </w:r>
      <w:r>
        <w:rPr>
          <w:rFonts w:cstheme="minorHAnsi"/>
          <w:i/>
          <w:iCs/>
          <w:color w:val="auto"/>
          <w:sz w:val="20"/>
          <w:szCs w:val="20"/>
        </w:rPr>
        <w:t>k</w:t>
      </w:r>
      <w:r w:rsidRPr="004E0273">
        <w:rPr>
          <w:rFonts w:cstheme="minorHAnsi"/>
          <w:i/>
          <w:iCs/>
          <w:color w:val="auto"/>
          <w:sz w:val="20"/>
          <w:szCs w:val="20"/>
        </w:rPr>
        <w:t xml:space="preserve"> God, grow in their faith, </w:t>
      </w:r>
    </w:p>
    <w:p w14:paraId="63274B28" w14:textId="6C434238" w:rsidR="00E27355" w:rsidRP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discover their purpose and serve others to make a difference.</w:t>
      </w:r>
    </w:p>
    <w:p w14:paraId="4612AA6D" w14:textId="77777777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 xml:space="preserve">Our vision is to be a church of hope, healing, and belonging that loves </w:t>
      </w:r>
    </w:p>
    <w:p w14:paraId="0D878901" w14:textId="5B5AD10C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and serves all through Christ our Lord.</w:t>
      </w:r>
    </w:p>
    <w:p w14:paraId="13DA4F99" w14:textId="13698766" w:rsidR="00571CB4" w:rsidRDefault="00571CB4" w:rsidP="00571CB4">
      <w:pPr>
        <w:jc w:val="center"/>
        <w:rPr>
          <w:b/>
          <w:bCs/>
          <w:sz w:val="28"/>
          <w:szCs w:val="28"/>
        </w:rPr>
      </w:pPr>
      <w:r w:rsidRPr="009F349D">
        <w:rPr>
          <w:b/>
          <w:bCs/>
          <w:sz w:val="28"/>
          <w:szCs w:val="28"/>
        </w:rPr>
        <w:lastRenderedPageBreak/>
        <w:t>ORDER OF WORSHIP</w:t>
      </w:r>
    </w:p>
    <w:p w14:paraId="392C54F5" w14:textId="77777777" w:rsidR="00571CB4" w:rsidRPr="004F4575" w:rsidRDefault="00571CB4" w:rsidP="00571CB4">
      <w:pPr>
        <w:jc w:val="center"/>
        <w:rPr>
          <w:b/>
          <w:bCs/>
          <w:sz w:val="16"/>
          <w:szCs w:val="16"/>
        </w:rPr>
      </w:pPr>
    </w:p>
    <w:p w14:paraId="5AB21B56" w14:textId="77777777" w:rsidR="00F86AB7" w:rsidRDefault="00F86AB7" w:rsidP="00F86AB7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PRELUDE</w:t>
      </w:r>
    </w:p>
    <w:p w14:paraId="7DCF99DD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204EBB82" w14:textId="77777777" w:rsidR="00F86AB7" w:rsidRPr="0045745E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WELCOME</w:t>
      </w:r>
    </w:p>
    <w:p w14:paraId="077C2666" w14:textId="77777777" w:rsidR="00F86AB7" w:rsidRDefault="00F86AB7" w:rsidP="00F86AB7">
      <w:pPr>
        <w:rPr>
          <w:bCs/>
          <w:i/>
          <w:sz w:val="24"/>
          <w:szCs w:val="24"/>
        </w:rPr>
      </w:pPr>
      <w:r w:rsidRPr="0045745E">
        <w:rPr>
          <w:bCs/>
          <w:i/>
          <w:sz w:val="24"/>
          <w:szCs w:val="24"/>
        </w:rPr>
        <w:t>Please fill out the ritual of friendship book at the end of the pew.</w:t>
      </w:r>
    </w:p>
    <w:p w14:paraId="40D9C510" w14:textId="77777777" w:rsidR="00F86AB7" w:rsidRPr="008F4B08" w:rsidRDefault="00F86AB7" w:rsidP="00F86AB7">
      <w:pPr>
        <w:rPr>
          <w:bCs/>
          <w:i/>
          <w:sz w:val="16"/>
          <w:szCs w:val="16"/>
        </w:rPr>
      </w:pPr>
    </w:p>
    <w:p w14:paraId="7D69BE84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ANNOUNCEMENTS</w:t>
      </w:r>
    </w:p>
    <w:p w14:paraId="5CBEC7A3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1DFD9175" w14:textId="167BF6D3" w:rsidR="00F86AB7" w:rsidRPr="0045745E" w:rsidRDefault="00F86AB7" w:rsidP="00F86AB7">
      <w:pPr>
        <w:tabs>
          <w:tab w:val="right" w:pos="8280"/>
        </w:tabs>
        <w:rPr>
          <w:b/>
          <w:i/>
          <w:sz w:val="28"/>
          <w:szCs w:val="28"/>
        </w:rPr>
      </w:pPr>
      <w:r w:rsidRPr="0045745E">
        <w:rPr>
          <w:b/>
          <w:sz w:val="28"/>
          <w:szCs w:val="28"/>
        </w:rPr>
        <w:t>*</w:t>
      </w:r>
      <w:r>
        <w:rPr>
          <w:b/>
          <w:sz w:val="28"/>
          <w:szCs w:val="28"/>
        </w:rPr>
        <w:t>HYMN</w:t>
      </w:r>
      <w:r w:rsidRPr="0045745E">
        <w:rPr>
          <w:b/>
          <w:i/>
          <w:sz w:val="28"/>
          <w:szCs w:val="28"/>
        </w:rPr>
        <w:t xml:space="preserve">           </w:t>
      </w:r>
      <w:r>
        <w:rPr>
          <w:b/>
          <w:i/>
          <w:sz w:val="28"/>
          <w:szCs w:val="28"/>
        </w:rPr>
        <w:t xml:space="preserve">            </w:t>
      </w:r>
      <w:r w:rsidRPr="0045745E">
        <w:rPr>
          <w:b/>
          <w:i/>
          <w:sz w:val="28"/>
          <w:szCs w:val="28"/>
        </w:rPr>
        <w:t xml:space="preserve"> </w:t>
      </w:r>
      <w:r w:rsidR="00DB3F94">
        <w:rPr>
          <w:rFonts w:cstheme="minorHAnsi"/>
          <w:i/>
          <w:iCs/>
          <w:sz w:val="24"/>
          <w:szCs w:val="24"/>
        </w:rPr>
        <w:t>Faith, While Trees Are Still in Blossom</w:t>
      </w:r>
      <w:r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ab/>
        <w:t xml:space="preserve">             UMH #</w:t>
      </w:r>
      <w:r w:rsidR="00DB3F94">
        <w:rPr>
          <w:rFonts w:cstheme="minorHAnsi"/>
          <w:i/>
          <w:iCs/>
          <w:sz w:val="24"/>
          <w:szCs w:val="24"/>
        </w:rPr>
        <w:t>508</w:t>
      </w:r>
      <w:r w:rsidRPr="0045745E">
        <w:rPr>
          <w:b/>
          <w:i/>
          <w:sz w:val="28"/>
          <w:szCs w:val="28"/>
        </w:rPr>
        <w:t xml:space="preserve">                     </w:t>
      </w:r>
    </w:p>
    <w:p w14:paraId="23C1F5CB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62FF40BD" w14:textId="77777777" w:rsidR="00F86AB7" w:rsidRDefault="00F86AB7" w:rsidP="00F86AB7">
      <w:pPr>
        <w:rPr>
          <w:rFonts w:cstheme="minorHAnsi"/>
          <w:b/>
          <w:sz w:val="28"/>
          <w:szCs w:val="28"/>
        </w:rPr>
      </w:pPr>
      <w:r w:rsidRPr="00283926">
        <w:rPr>
          <w:rFonts w:cstheme="minorHAnsi"/>
          <w:b/>
          <w:sz w:val="28"/>
          <w:szCs w:val="28"/>
        </w:rPr>
        <w:t>*</w:t>
      </w:r>
      <w:r>
        <w:rPr>
          <w:rFonts w:cstheme="minorHAnsi"/>
          <w:b/>
          <w:sz w:val="28"/>
          <w:szCs w:val="28"/>
        </w:rPr>
        <w:t>CALL TO WORSHIP</w:t>
      </w:r>
    </w:p>
    <w:p w14:paraId="75638440" w14:textId="77777777" w:rsidR="00F86AB7" w:rsidRPr="00D90440" w:rsidRDefault="00F86AB7" w:rsidP="00F86AB7">
      <w:pPr>
        <w:rPr>
          <w:rFonts w:cstheme="minorHAnsi"/>
          <w:b/>
          <w:sz w:val="16"/>
          <w:szCs w:val="16"/>
        </w:rPr>
      </w:pPr>
    </w:p>
    <w:p w14:paraId="05D5732E" w14:textId="77777777" w:rsidR="00F86AB7" w:rsidRDefault="00F86AB7" w:rsidP="00F86AB7">
      <w:pPr>
        <w:pStyle w:val="tapestry-react-reset"/>
        <w:tabs>
          <w:tab w:val="right" w:pos="819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*OPENING PRAYER</w:t>
      </w:r>
    </w:p>
    <w:p w14:paraId="68B05CC9" w14:textId="77777777" w:rsidR="00F86AB7" w:rsidRPr="00352BFC" w:rsidRDefault="00F86AB7" w:rsidP="00F86AB7">
      <w:pPr>
        <w:pStyle w:val="tapestry-react-reset"/>
        <w:tabs>
          <w:tab w:val="right" w:pos="819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</w:rPr>
      </w:pPr>
    </w:p>
    <w:p w14:paraId="50E48A3F" w14:textId="343BB57D" w:rsidR="00F86AB7" w:rsidRPr="002E54C5" w:rsidRDefault="00F86AB7" w:rsidP="00F86AB7">
      <w:pPr>
        <w:pStyle w:val="tapestry-react-reset"/>
        <w:tabs>
          <w:tab w:val="right" w:pos="8280"/>
        </w:tabs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*</w:t>
      </w:r>
      <w:r w:rsidR="00DB3F94">
        <w:rPr>
          <w:rFonts w:asciiTheme="minorHAnsi" w:hAnsiTheme="minorHAnsi" w:cstheme="minorHAnsi"/>
          <w:b/>
          <w:bCs/>
          <w:sz w:val="28"/>
          <w:szCs w:val="28"/>
        </w:rPr>
        <w:t>S</w:t>
      </w:r>
      <w:r w:rsidR="00EE05F6">
        <w:rPr>
          <w:rFonts w:asciiTheme="minorHAnsi" w:hAnsiTheme="minorHAnsi" w:cstheme="minorHAnsi"/>
          <w:b/>
          <w:bCs/>
          <w:sz w:val="28"/>
          <w:szCs w:val="28"/>
        </w:rPr>
        <w:t>ONG</w:t>
      </w:r>
      <w:r w:rsidRPr="00250403">
        <w:rPr>
          <w:rFonts w:asciiTheme="minorHAnsi" w:hAnsiTheme="minorHAnsi" w:cstheme="minorHAnsi"/>
          <w:b/>
          <w:bCs/>
          <w:sz w:val="28"/>
          <w:szCs w:val="28"/>
        </w:rPr>
        <w:t xml:space="preserve">   </w:t>
      </w:r>
      <w:r>
        <w:rPr>
          <w:rFonts w:ascii="Arial" w:hAnsi="Arial" w:cs="Arial"/>
          <w:b/>
          <w:bCs/>
        </w:rPr>
        <w:t xml:space="preserve">                             </w:t>
      </w:r>
      <w:r w:rsidR="00DB3F94">
        <w:rPr>
          <w:rFonts w:asciiTheme="minorHAnsi" w:hAnsiTheme="minorHAnsi" w:cstheme="minorHAnsi"/>
          <w:i/>
          <w:iCs/>
        </w:rPr>
        <w:t>Spirit, Spirit of Gentleness</w:t>
      </w:r>
      <w:r>
        <w:rPr>
          <w:rFonts w:asciiTheme="minorHAnsi" w:hAnsiTheme="minorHAnsi" w:cstheme="minorHAnsi"/>
          <w:i/>
          <w:iCs/>
        </w:rPr>
        <w:t xml:space="preserve">                             </w:t>
      </w:r>
      <w:r>
        <w:rPr>
          <w:rFonts w:asciiTheme="minorHAnsi" w:hAnsiTheme="minorHAnsi" w:cstheme="minorHAnsi"/>
          <w:i/>
          <w:iCs/>
        </w:rPr>
        <w:tab/>
      </w:r>
      <w:r w:rsidR="00DB3F94">
        <w:rPr>
          <w:rFonts w:asciiTheme="minorHAnsi" w:hAnsiTheme="minorHAnsi" w:cstheme="minorHAnsi"/>
          <w:i/>
          <w:iCs/>
        </w:rPr>
        <w:t xml:space="preserve">FWS </w:t>
      </w:r>
      <w:r>
        <w:rPr>
          <w:rFonts w:asciiTheme="minorHAnsi" w:hAnsiTheme="minorHAnsi" w:cstheme="minorHAnsi"/>
          <w:i/>
          <w:iCs/>
        </w:rPr>
        <w:t>#</w:t>
      </w:r>
      <w:r w:rsidR="00DB3F94">
        <w:rPr>
          <w:rFonts w:asciiTheme="minorHAnsi" w:hAnsiTheme="minorHAnsi" w:cstheme="minorHAnsi"/>
          <w:i/>
          <w:iCs/>
        </w:rPr>
        <w:t>2120</w:t>
      </w:r>
    </w:p>
    <w:p w14:paraId="6A987D0F" w14:textId="77777777" w:rsidR="00F86AB7" w:rsidRPr="008F4B08" w:rsidRDefault="00F86AB7" w:rsidP="00F86AB7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14:paraId="7702910C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*GOD MOMENTS</w:t>
      </w:r>
      <w:r>
        <w:rPr>
          <w:b/>
          <w:sz w:val="28"/>
          <w:szCs w:val="28"/>
        </w:rPr>
        <w:t xml:space="preserve"> – PASSING THE PEACE OF CHRIST</w:t>
      </w:r>
    </w:p>
    <w:p w14:paraId="38836914" w14:textId="77777777" w:rsidR="00F86AB7" w:rsidRPr="008F4B08" w:rsidRDefault="00F86AB7" w:rsidP="00F86AB7">
      <w:pPr>
        <w:rPr>
          <w:rFonts w:ascii="Arial" w:hAnsi="Arial" w:cs="Arial"/>
          <w:b/>
          <w:bCs/>
          <w:sz w:val="16"/>
          <w:szCs w:val="16"/>
        </w:rPr>
      </w:pPr>
    </w:p>
    <w:p w14:paraId="2462F783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PRAYER/LORD’S PRAYER</w:t>
      </w:r>
    </w:p>
    <w:p w14:paraId="03BE2EDD" w14:textId="77777777" w:rsidR="00F86AB7" w:rsidRPr="006468FF" w:rsidRDefault="00F86AB7" w:rsidP="00F86AB7">
      <w:pPr>
        <w:rPr>
          <w:b/>
          <w:sz w:val="16"/>
          <w:szCs w:val="16"/>
        </w:rPr>
      </w:pPr>
    </w:p>
    <w:p w14:paraId="321898B2" w14:textId="5E42CDCB" w:rsidR="00F86AB7" w:rsidRPr="008F4B08" w:rsidRDefault="00EE05F6" w:rsidP="00F86AB7">
      <w:pPr>
        <w:tabs>
          <w:tab w:val="right" w:pos="8280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>SONG</w:t>
      </w:r>
      <w:r w:rsidR="00F86AB7">
        <w:rPr>
          <w:b/>
          <w:sz w:val="28"/>
          <w:szCs w:val="28"/>
        </w:rPr>
        <w:t xml:space="preserve"> </w:t>
      </w:r>
      <w:r w:rsidR="00F86AB7">
        <w:rPr>
          <w:bCs/>
          <w:sz w:val="28"/>
          <w:szCs w:val="28"/>
        </w:rPr>
        <w:t xml:space="preserve">                            </w:t>
      </w:r>
      <w:r>
        <w:rPr>
          <w:bCs/>
          <w:i/>
          <w:iCs/>
          <w:sz w:val="24"/>
          <w:szCs w:val="24"/>
        </w:rPr>
        <w:t>Lead On, O Cloud of Presence</w:t>
      </w:r>
      <w:r w:rsidR="00F86AB7">
        <w:rPr>
          <w:bCs/>
          <w:i/>
          <w:iCs/>
          <w:sz w:val="24"/>
          <w:szCs w:val="24"/>
        </w:rPr>
        <w:t xml:space="preserve">              </w:t>
      </w:r>
      <w:r w:rsidR="00F86AB7">
        <w:rPr>
          <w:bCs/>
          <w:i/>
          <w:iCs/>
          <w:sz w:val="24"/>
          <w:szCs w:val="24"/>
        </w:rPr>
        <w:tab/>
      </w:r>
      <w:r>
        <w:rPr>
          <w:bCs/>
          <w:i/>
          <w:iCs/>
          <w:sz w:val="24"/>
          <w:szCs w:val="24"/>
        </w:rPr>
        <w:t>FWS</w:t>
      </w:r>
      <w:r w:rsidR="00F86AB7">
        <w:rPr>
          <w:bCs/>
          <w:i/>
          <w:iCs/>
          <w:sz w:val="24"/>
          <w:szCs w:val="24"/>
        </w:rPr>
        <w:t xml:space="preserve"> #</w:t>
      </w:r>
      <w:r>
        <w:rPr>
          <w:bCs/>
          <w:i/>
          <w:iCs/>
          <w:sz w:val="24"/>
          <w:szCs w:val="24"/>
        </w:rPr>
        <w:t>2234</w:t>
      </w:r>
    </w:p>
    <w:p w14:paraId="74A6B848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3AF89745" w14:textId="385474BA" w:rsidR="00F86AB7" w:rsidRPr="00887AB7" w:rsidRDefault="00F86AB7" w:rsidP="00F86AB7">
      <w:pPr>
        <w:rPr>
          <w:rFonts w:cstheme="minorHAnsi"/>
          <w:b/>
          <w:i/>
          <w:iCs/>
          <w:sz w:val="24"/>
          <w:szCs w:val="24"/>
        </w:rPr>
      </w:pPr>
      <w:r w:rsidRPr="0045745E">
        <w:rPr>
          <w:b/>
          <w:sz w:val="28"/>
          <w:szCs w:val="28"/>
        </w:rPr>
        <w:t>SCRIPTURE</w:t>
      </w:r>
      <w:r w:rsidRPr="0045745E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45745E">
        <w:rPr>
          <w:b/>
          <w:i/>
          <w:sz w:val="28"/>
          <w:szCs w:val="28"/>
        </w:rPr>
        <w:tab/>
      </w:r>
      <w:r w:rsidRPr="00887AB7">
        <w:rPr>
          <w:rFonts w:cstheme="minorHAnsi"/>
          <w:i/>
          <w:iCs/>
          <w:sz w:val="24"/>
          <w:szCs w:val="24"/>
        </w:rPr>
        <w:t xml:space="preserve">Exodus </w:t>
      </w:r>
      <w:r w:rsidR="00EE05F6">
        <w:rPr>
          <w:rFonts w:cstheme="minorHAnsi"/>
          <w:i/>
          <w:iCs/>
          <w:sz w:val="24"/>
          <w:szCs w:val="24"/>
        </w:rPr>
        <w:t>14:19-31</w:t>
      </w:r>
    </w:p>
    <w:p w14:paraId="6DD0084E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60DB9B29" w14:textId="77777777" w:rsidR="00F86AB7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sz w:val="28"/>
          <w:szCs w:val="28"/>
        </w:rPr>
        <w:t xml:space="preserve">CHILDREN’S </w:t>
      </w:r>
      <w:r>
        <w:rPr>
          <w:b/>
          <w:sz w:val="28"/>
          <w:szCs w:val="28"/>
        </w:rPr>
        <w:t>MOMENT</w:t>
      </w:r>
      <w:r w:rsidRPr="0045745E">
        <w:rPr>
          <w:b/>
          <w:sz w:val="28"/>
          <w:szCs w:val="28"/>
        </w:rPr>
        <w:t xml:space="preserve">       </w:t>
      </w:r>
      <w:r w:rsidRPr="0045745E">
        <w:rPr>
          <w:bCs/>
          <w:i/>
          <w:sz w:val="24"/>
          <w:szCs w:val="24"/>
        </w:rPr>
        <w:t xml:space="preserve">Where Children Belong                </w:t>
      </w:r>
      <w:r>
        <w:rPr>
          <w:bCs/>
          <w:i/>
          <w:sz w:val="24"/>
          <w:szCs w:val="24"/>
        </w:rPr>
        <w:tab/>
        <w:t xml:space="preserve">          </w:t>
      </w:r>
      <w:r w:rsidRPr="0045745E">
        <w:rPr>
          <w:bCs/>
          <w:i/>
          <w:sz w:val="24"/>
          <w:szCs w:val="24"/>
        </w:rPr>
        <w:t>FWS #2233</w:t>
      </w:r>
    </w:p>
    <w:p w14:paraId="63DC536D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16796D25" w14:textId="77777777" w:rsidR="00F86AB7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sz w:val="28"/>
          <w:szCs w:val="28"/>
        </w:rPr>
        <w:t xml:space="preserve">SERMON                </w:t>
      </w:r>
      <w:r>
        <w:rPr>
          <w:bCs/>
          <w:i/>
          <w:sz w:val="24"/>
          <w:szCs w:val="24"/>
        </w:rPr>
        <w:tab/>
        <w:t xml:space="preserve">     Pastor Valerie</w:t>
      </w:r>
    </w:p>
    <w:p w14:paraId="4B5CD12C" w14:textId="77777777" w:rsidR="00F86AB7" w:rsidRPr="008F4B08" w:rsidRDefault="00F86AB7" w:rsidP="00F86AB7">
      <w:pPr>
        <w:rPr>
          <w:bCs/>
          <w:iCs/>
          <w:sz w:val="16"/>
          <w:szCs w:val="16"/>
        </w:rPr>
      </w:pPr>
    </w:p>
    <w:p w14:paraId="42D16FAF" w14:textId="77777777" w:rsidR="00F86AB7" w:rsidRDefault="00F86AB7" w:rsidP="00F86AB7">
      <w:pPr>
        <w:tabs>
          <w:tab w:val="right" w:pos="8280"/>
        </w:tabs>
        <w:rPr>
          <w:bCs/>
          <w:sz w:val="24"/>
          <w:szCs w:val="24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 xml:space="preserve">OFFERING             </w:t>
      </w:r>
      <w:r w:rsidRPr="0045745E">
        <w:rPr>
          <w:bCs/>
          <w:i/>
          <w:sz w:val="24"/>
          <w:szCs w:val="24"/>
        </w:rPr>
        <w:t xml:space="preserve">Praise God from Whom All Blessing Flow         </w:t>
      </w:r>
      <w:r>
        <w:rPr>
          <w:bCs/>
          <w:i/>
          <w:sz w:val="24"/>
          <w:szCs w:val="24"/>
        </w:rPr>
        <w:t xml:space="preserve">  </w:t>
      </w:r>
      <w:r w:rsidRPr="0045745E">
        <w:rPr>
          <w:bCs/>
          <w:i/>
          <w:sz w:val="24"/>
          <w:szCs w:val="24"/>
        </w:rPr>
        <w:t xml:space="preserve">   </w:t>
      </w:r>
      <w:r>
        <w:rPr>
          <w:bCs/>
          <w:i/>
          <w:sz w:val="24"/>
          <w:szCs w:val="24"/>
        </w:rPr>
        <w:tab/>
      </w:r>
      <w:r w:rsidRPr="0045745E">
        <w:rPr>
          <w:bCs/>
          <w:i/>
          <w:sz w:val="24"/>
          <w:szCs w:val="24"/>
        </w:rPr>
        <w:t>UMH #9</w:t>
      </w:r>
      <w:r>
        <w:rPr>
          <w:bCs/>
          <w:i/>
          <w:sz w:val="24"/>
          <w:szCs w:val="24"/>
        </w:rPr>
        <w:t>5</w:t>
      </w:r>
    </w:p>
    <w:p w14:paraId="77B65939" w14:textId="77777777" w:rsidR="00F86AB7" w:rsidRPr="008F4B08" w:rsidRDefault="00F86AB7" w:rsidP="00F86AB7">
      <w:pPr>
        <w:rPr>
          <w:bCs/>
          <w:sz w:val="16"/>
          <w:szCs w:val="16"/>
        </w:rPr>
      </w:pPr>
    </w:p>
    <w:p w14:paraId="2989D8F1" w14:textId="77777777" w:rsidR="00F86AB7" w:rsidRPr="00283926" w:rsidRDefault="00F86AB7" w:rsidP="00F86AB7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>PRAYER</w:t>
      </w:r>
      <w:r>
        <w:rPr>
          <w:b/>
          <w:sz w:val="28"/>
          <w:szCs w:val="28"/>
        </w:rPr>
        <w:t xml:space="preserve"> OF THANKSGIVING</w:t>
      </w:r>
      <w:r w:rsidRPr="0045745E">
        <w:rPr>
          <w:b/>
          <w:sz w:val="28"/>
          <w:szCs w:val="28"/>
        </w:rPr>
        <w:t xml:space="preserve">  </w:t>
      </w:r>
    </w:p>
    <w:p w14:paraId="28546B7F" w14:textId="77777777" w:rsidR="00F86AB7" w:rsidRPr="008F4B08" w:rsidRDefault="00F86AB7" w:rsidP="00F86AB7">
      <w:pPr>
        <w:rPr>
          <w:b/>
          <w:iCs/>
          <w:sz w:val="16"/>
          <w:szCs w:val="16"/>
        </w:rPr>
      </w:pPr>
    </w:p>
    <w:p w14:paraId="49ACA7BA" w14:textId="07C9F8AD" w:rsidR="00F86AB7" w:rsidRPr="0045745E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bCs/>
          <w:iCs/>
          <w:sz w:val="28"/>
          <w:szCs w:val="28"/>
        </w:rPr>
        <w:t xml:space="preserve">*CLOSING </w:t>
      </w:r>
      <w:r>
        <w:rPr>
          <w:b/>
          <w:bCs/>
          <w:iCs/>
          <w:sz w:val="28"/>
          <w:szCs w:val="28"/>
        </w:rPr>
        <w:t>HYMN</w:t>
      </w:r>
      <w:r w:rsidRPr="0045745E">
        <w:rPr>
          <w:b/>
          <w:iCs/>
          <w:sz w:val="28"/>
          <w:szCs w:val="28"/>
        </w:rPr>
        <w:t xml:space="preserve">    </w:t>
      </w:r>
      <w:r>
        <w:rPr>
          <w:b/>
          <w:iCs/>
          <w:sz w:val="28"/>
          <w:szCs w:val="28"/>
        </w:rPr>
        <w:t xml:space="preserve">        </w:t>
      </w:r>
      <w:r w:rsidR="00EE05F6">
        <w:rPr>
          <w:bCs/>
          <w:i/>
          <w:sz w:val="24"/>
          <w:szCs w:val="24"/>
        </w:rPr>
        <w:t>God Be with You till We Meet Again</w:t>
      </w:r>
      <w:r>
        <w:rPr>
          <w:bCs/>
          <w:i/>
          <w:sz w:val="24"/>
          <w:szCs w:val="24"/>
        </w:rPr>
        <w:t xml:space="preserve">   </w:t>
      </w:r>
      <w:r w:rsidRPr="0045745E"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 xml:space="preserve">          </w:t>
      </w:r>
      <w:r w:rsidR="00EE05F6">
        <w:rPr>
          <w:bCs/>
          <w:i/>
          <w:sz w:val="24"/>
          <w:szCs w:val="24"/>
        </w:rPr>
        <w:t>UMH</w:t>
      </w:r>
      <w:r>
        <w:rPr>
          <w:bCs/>
          <w:i/>
          <w:sz w:val="24"/>
          <w:szCs w:val="24"/>
        </w:rPr>
        <w:t xml:space="preserve"> #</w:t>
      </w:r>
      <w:r w:rsidR="00EE05F6">
        <w:rPr>
          <w:bCs/>
          <w:i/>
          <w:sz w:val="24"/>
          <w:szCs w:val="24"/>
        </w:rPr>
        <w:t>672</w:t>
      </w:r>
    </w:p>
    <w:p w14:paraId="7FAB5412" w14:textId="77777777" w:rsidR="00F86AB7" w:rsidRPr="00715ED5" w:rsidRDefault="00F86AB7" w:rsidP="00F86AB7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6AC53E02" w14:textId="77777777" w:rsidR="00F86AB7" w:rsidRPr="0045745E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*BENEDICTION</w:t>
      </w:r>
    </w:p>
    <w:p w14:paraId="2BE8BC27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1A86ED86" w14:textId="77777777" w:rsidR="00F86AB7" w:rsidRDefault="00F86AB7" w:rsidP="00F86AB7">
      <w:pPr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>POSTLUDE</w:t>
      </w:r>
    </w:p>
    <w:p w14:paraId="455300DA" w14:textId="77777777" w:rsidR="00F86AB7" w:rsidRDefault="00F86AB7" w:rsidP="00F86AB7">
      <w:pPr>
        <w:rPr>
          <w:b/>
          <w:sz w:val="28"/>
          <w:szCs w:val="28"/>
        </w:rPr>
      </w:pPr>
    </w:p>
    <w:p w14:paraId="6DF57CDC" w14:textId="2701D07B" w:rsidR="00F200E8" w:rsidRDefault="000F0C3F" w:rsidP="00EE57D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EE57D5" w:rsidRPr="00D161E0">
        <w:rPr>
          <w:b/>
          <w:bCs/>
          <w:sz w:val="32"/>
          <w:szCs w:val="32"/>
        </w:rPr>
        <w:t>ANNOUNCEMENTS</w:t>
      </w:r>
    </w:p>
    <w:p w14:paraId="36B354DA" w14:textId="0BA7C5A5" w:rsidR="00E7328E" w:rsidRPr="00500B6C" w:rsidRDefault="00E7328E" w:rsidP="00E41C95">
      <w:pPr>
        <w:ind w:left="990"/>
        <w:rPr>
          <w:caps/>
          <w:sz w:val="10"/>
          <w:szCs w:val="10"/>
        </w:rPr>
      </w:pPr>
    </w:p>
    <w:p w14:paraId="67F042F7" w14:textId="77777777" w:rsidR="007D0558" w:rsidRPr="007D0558" w:rsidRDefault="007D0558" w:rsidP="00347E2F">
      <w:pPr>
        <w:rPr>
          <w:caps/>
          <w:sz w:val="10"/>
          <w:szCs w:val="10"/>
        </w:rPr>
      </w:pPr>
    </w:p>
    <w:p w14:paraId="6DA08784" w14:textId="5648BE4C" w:rsidR="0026527A" w:rsidRPr="007D0558" w:rsidRDefault="00347E2F" w:rsidP="00347E2F">
      <w:pPr>
        <w:rPr>
          <w:caps/>
          <w:sz w:val="4"/>
          <w:szCs w:val="4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0AED9B44" wp14:editId="641B3397">
                <wp:simplePos x="0" y="0"/>
                <wp:positionH relativeFrom="column">
                  <wp:posOffset>0</wp:posOffset>
                </wp:positionH>
                <wp:positionV relativeFrom="paragraph">
                  <wp:posOffset>29845</wp:posOffset>
                </wp:positionV>
                <wp:extent cx="485775" cy="495300"/>
                <wp:effectExtent l="0" t="0" r="28575" b="19050"/>
                <wp:wrapSquare wrapText="bothSides"/>
                <wp:docPr id="1840678178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A2D381" id="Rounded Rectangle 9" o:spid="_x0000_s1026" style="position:absolute;margin-left:0;margin-top:2.35pt;width:38.25pt;height:39pt;z-index:25203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MNOS+D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BC1AE52" wp14:editId="33F0D0EC">
                <wp:simplePos x="0" y="0"/>
                <wp:positionH relativeFrom="margin">
                  <wp:posOffset>6181725</wp:posOffset>
                </wp:positionH>
                <wp:positionV relativeFrom="paragraph">
                  <wp:posOffset>29210</wp:posOffset>
                </wp:positionV>
                <wp:extent cx="476250" cy="409575"/>
                <wp:effectExtent l="0" t="0" r="0" b="9525"/>
                <wp:wrapNone/>
                <wp:docPr id="540240927" name="Text Box 54024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B08AF41" w14:textId="20CA5C26" w:rsidR="00DB5DC6" w:rsidRPr="0032111A" w:rsidRDefault="00DB5DC6" w:rsidP="00DB5DC6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1AE52" id="Text Box 540240927" o:spid="_x0000_s1033" type="#_x0000_t202" style="position:absolute;margin-left:486.75pt;margin-top:2.3pt;width:37.5pt;height:32.25pt;z-index:25203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" filled="f" stroked="f">
                <v:textbox>
                  <w:txbxContent>
                    <w:p w14:paraId="7B08AF41" w14:textId="20CA5C26" w:rsidR="00DB5DC6" w:rsidRPr="0032111A" w:rsidRDefault="00DB5DC6" w:rsidP="00DB5DC6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7E53E0" w14:textId="194EAE87" w:rsidR="00DB5DC6" w:rsidRPr="00BC3811" w:rsidRDefault="00DB5DC6" w:rsidP="00DB5DC6">
      <w:pPr>
        <w:rPr>
          <w:b/>
          <w:caps/>
          <w:sz w:val="21"/>
          <w:szCs w:val="21"/>
        </w:rPr>
      </w:pPr>
      <w:r w:rsidRPr="00BC3811">
        <w:rPr>
          <w:b/>
          <w:bCs/>
          <w:caps/>
          <w:noProof/>
          <w:sz w:val="21"/>
          <w:szCs w:val="21"/>
        </w:rPr>
        <w:t>605 Food donation needs for september</w:t>
      </w:r>
    </w:p>
    <w:p w14:paraId="1764A3D3" w14:textId="532F7F0B" w:rsidR="00DB5DC6" w:rsidRPr="00BC3811" w:rsidRDefault="00DB5DC6" w:rsidP="00DB5DC6">
      <w:pPr>
        <w:rPr>
          <w:caps/>
          <w:sz w:val="21"/>
          <w:szCs w:val="21"/>
        </w:rPr>
      </w:pPr>
      <w:r w:rsidRPr="00BC3811">
        <w:rPr>
          <w:caps/>
          <w:sz w:val="21"/>
          <w:szCs w:val="21"/>
        </w:rPr>
        <w:t>Green beans (no french cut); Hamburger; fruit</w:t>
      </w:r>
      <w:r w:rsidR="00645687" w:rsidRPr="00BC3811">
        <w:rPr>
          <w:caps/>
          <w:sz w:val="21"/>
          <w:szCs w:val="21"/>
        </w:rPr>
        <w:t xml:space="preserve"> </w:t>
      </w:r>
      <w:r w:rsidRPr="00BC3811">
        <w:rPr>
          <w:caps/>
          <w:sz w:val="21"/>
          <w:szCs w:val="21"/>
        </w:rPr>
        <w:t>cups/applesauce and juice boxes – please write 605 on items.</w:t>
      </w:r>
    </w:p>
    <w:p w14:paraId="3A7941EA" w14:textId="77777777" w:rsidR="00347E2F" w:rsidRDefault="00347E2F" w:rsidP="00CA0DDF">
      <w:pPr>
        <w:rPr>
          <w:sz w:val="6"/>
          <w:szCs w:val="6"/>
        </w:rPr>
      </w:pPr>
    </w:p>
    <w:p w14:paraId="306A70EA" w14:textId="477DA6EA" w:rsidR="00CA0DDF" w:rsidRPr="00B01C4C" w:rsidRDefault="0026527A" w:rsidP="00CA0DDF">
      <w:pPr>
        <w:rPr>
          <w:sz w:val="6"/>
          <w:szCs w:val="6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52C6585" wp14:editId="1DC1DFDC">
                <wp:simplePos x="0" y="0"/>
                <wp:positionH relativeFrom="margin">
                  <wp:posOffset>6176250</wp:posOffset>
                </wp:positionH>
                <wp:positionV relativeFrom="paragraph">
                  <wp:posOffset>33906</wp:posOffset>
                </wp:positionV>
                <wp:extent cx="476250" cy="409575"/>
                <wp:effectExtent l="0" t="0" r="0" b="9525"/>
                <wp:wrapNone/>
                <wp:docPr id="1317261566" name="Text Box 1317261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678911" w14:textId="20EF40CA" w:rsidR="00627890" w:rsidRPr="0032111A" w:rsidRDefault="00627890" w:rsidP="00627890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C6585" id="Text Box 1317261566" o:spid="_x0000_s1034" type="#_x0000_t202" style="position:absolute;margin-left:486.3pt;margin-top:2.65pt;width:37.5pt;height:32.25pt;z-index:25202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" filled="f" stroked="f">
                <v:textbox>
                  <w:txbxContent>
                    <w:p w14:paraId="47678911" w14:textId="20EF40CA" w:rsidR="00627890" w:rsidRPr="0032111A" w:rsidRDefault="00627890" w:rsidP="00627890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098115BE" wp14:editId="26BDA0B1">
                <wp:simplePos x="0" y="0"/>
                <wp:positionH relativeFrom="column">
                  <wp:posOffset>0</wp:posOffset>
                </wp:positionH>
                <wp:positionV relativeFrom="paragraph">
                  <wp:posOffset>34541</wp:posOffset>
                </wp:positionV>
                <wp:extent cx="485775" cy="495300"/>
                <wp:effectExtent l="0" t="0" r="28575" b="19050"/>
                <wp:wrapSquare wrapText="bothSides"/>
                <wp:docPr id="476254660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62E236" id="Rounded Rectangle 9" o:spid="_x0000_s1026" style="position:absolute;margin-left:0;margin-top:2.7pt;width:38.25pt;height:39pt;z-index:25201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" fillcolor="windowText" strokeweight="1pt">
                <v:stroke joinstyle="miter"/>
                <w10:wrap type="square"/>
              </v:roundrect>
            </w:pict>
          </mc:Fallback>
        </mc:AlternateContent>
      </w:r>
    </w:p>
    <w:p w14:paraId="712A7F42" w14:textId="262D3AC8" w:rsidR="00627890" w:rsidRPr="00BC3811" w:rsidRDefault="00627890" w:rsidP="00627890">
      <w:pPr>
        <w:rPr>
          <w:b/>
          <w:caps/>
          <w:sz w:val="21"/>
          <w:szCs w:val="21"/>
        </w:rPr>
      </w:pPr>
      <w:r w:rsidRPr="00BC3811">
        <w:rPr>
          <w:b/>
          <w:bCs/>
          <w:caps/>
          <w:noProof/>
          <w:sz w:val="21"/>
          <w:szCs w:val="21"/>
        </w:rPr>
        <w:t>605 Classroom supplies</w:t>
      </w:r>
      <w:r w:rsidRPr="00BC3811">
        <w:rPr>
          <w:b/>
          <w:caps/>
          <w:sz w:val="21"/>
          <w:szCs w:val="21"/>
        </w:rPr>
        <w:t xml:space="preserve"> Needed</w:t>
      </w:r>
    </w:p>
    <w:p w14:paraId="378CA98D" w14:textId="7945591D" w:rsidR="00056012" w:rsidRPr="00BC3811" w:rsidRDefault="00BC3811" w:rsidP="00CA0DDF">
      <w:pPr>
        <w:rPr>
          <w:caps/>
          <w:sz w:val="21"/>
          <w:szCs w:val="21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01746A6" wp14:editId="5A671D37">
                <wp:simplePos x="0" y="0"/>
                <wp:positionH relativeFrom="column">
                  <wp:posOffset>28575</wp:posOffset>
                </wp:positionH>
                <wp:positionV relativeFrom="paragraph">
                  <wp:posOffset>453390</wp:posOffset>
                </wp:positionV>
                <wp:extent cx="485775" cy="495300"/>
                <wp:effectExtent l="0" t="0" r="28575" b="19050"/>
                <wp:wrapSquare wrapText="bothSides"/>
                <wp:docPr id="27000111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18FE897" id="Rounded Rectangle 9" o:spid="_x0000_s1026" style="position:absolute;margin-left:2.25pt;margin-top:35.7pt;width:38.25pt;height:39pt;z-index:25202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" fillcolor="windowText" strokeweight="1pt">
                <v:stroke joinstyle="miter"/>
                <w10:wrap type="square"/>
              </v:roundrect>
            </w:pict>
          </mc:Fallback>
        </mc:AlternateContent>
      </w:r>
      <w:r w:rsidR="00627890" w:rsidRPr="00BC3811">
        <w:rPr>
          <w:caps/>
          <w:sz w:val="21"/>
          <w:szCs w:val="21"/>
        </w:rPr>
        <w:t xml:space="preserve">Items needed are: Markers, Colored Pencils, glue bottles, Glue sticks, expo markers, play dough,  and </w:t>
      </w:r>
      <w:r w:rsidR="0056093E" w:rsidRPr="00BC3811">
        <w:rPr>
          <w:caps/>
          <w:sz w:val="21"/>
          <w:szCs w:val="21"/>
        </w:rPr>
        <w:t>WATERCOLOR</w:t>
      </w:r>
      <w:r w:rsidR="00627890" w:rsidRPr="00BC3811">
        <w:rPr>
          <w:caps/>
          <w:sz w:val="21"/>
          <w:szCs w:val="21"/>
        </w:rPr>
        <w:t xml:space="preserve"> paints. items can be placed on square table in lobby.</w:t>
      </w:r>
    </w:p>
    <w:p w14:paraId="18A53E4B" w14:textId="7478947C" w:rsidR="00627890" w:rsidRPr="00627890" w:rsidRDefault="00BC3811" w:rsidP="00CA0DDF">
      <w:pPr>
        <w:rPr>
          <w:caps/>
          <w:sz w:val="10"/>
          <w:szCs w:val="10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C4B65A1" wp14:editId="6F316F17">
                <wp:simplePos x="0" y="0"/>
                <wp:positionH relativeFrom="margin">
                  <wp:posOffset>6181725</wp:posOffset>
                </wp:positionH>
                <wp:positionV relativeFrom="paragraph">
                  <wp:posOffset>9525</wp:posOffset>
                </wp:positionV>
                <wp:extent cx="476250" cy="409575"/>
                <wp:effectExtent l="0" t="0" r="0" b="9525"/>
                <wp:wrapNone/>
                <wp:docPr id="1034213180" name="Text Box 1034213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05FAD6" w14:textId="09CDD9FB" w:rsidR="00627890" w:rsidRPr="0032111A" w:rsidRDefault="00627890" w:rsidP="00627890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B65A1" id="Text Box 1034213180" o:spid="_x0000_s1035" type="#_x0000_t202" style="position:absolute;margin-left:486.75pt;margin-top:.75pt;width:37.5pt;height:32.25pt;z-index:25202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" filled="f" stroked="f">
                <v:textbox>
                  <w:txbxContent>
                    <w:p w14:paraId="5C05FAD6" w14:textId="09CDD9FB" w:rsidR="00627890" w:rsidRPr="0032111A" w:rsidRDefault="00627890" w:rsidP="00627890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5808A5" w14:textId="451C7A6F" w:rsidR="00627890" w:rsidRPr="00056012" w:rsidRDefault="00627890" w:rsidP="00627890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>volu</w:t>
      </w:r>
      <w:r w:rsidRPr="00056012"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>nteer</w:t>
      </w:r>
      <w:r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 xml:space="preserve"> to help Laurie cook for 605 meal on Wed Nights</w:t>
      </w:r>
    </w:p>
    <w:p w14:paraId="21DB9727" w14:textId="1337FC9B" w:rsidR="00627890" w:rsidRDefault="00627890" w:rsidP="00627890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 w:rsidRPr="004B73BC">
        <w:rPr>
          <w:rFonts w:cstheme="minorHAnsi"/>
          <w:caps/>
          <w:sz w:val="20"/>
          <w:szCs w:val="20"/>
        </w:rPr>
        <w:t xml:space="preserve">This </w:t>
      </w:r>
      <w:r>
        <w:rPr>
          <w:rFonts w:cstheme="minorHAnsi"/>
          <w:caps/>
          <w:sz w:val="20"/>
          <w:szCs w:val="20"/>
        </w:rPr>
        <w:t>volunteer</w:t>
      </w:r>
      <w:r w:rsidRPr="004B73BC">
        <w:rPr>
          <w:rFonts w:cstheme="minorHAnsi"/>
          <w:caps/>
          <w:sz w:val="20"/>
          <w:szCs w:val="20"/>
        </w:rPr>
        <w:t xml:space="preserve"> would be a</w:t>
      </w:r>
      <w:r>
        <w:rPr>
          <w:rFonts w:cstheme="minorHAnsi"/>
          <w:caps/>
          <w:sz w:val="20"/>
          <w:szCs w:val="20"/>
        </w:rPr>
        <w:t>n</w:t>
      </w:r>
      <w:r w:rsidRPr="004B73BC">
        <w:rPr>
          <w:rFonts w:cstheme="minorHAnsi"/>
          <w:caps/>
          <w:sz w:val="20"/>
          <w:szCs w:val="20"/>
        </w:rPr>
        <w:t xml:space="preserve"> assistant to Laurie.</w:t>
      </w:r>
    </w:p>
    <w:p w14:paraId="004266DF" w14:textId="1718CDB8" w:rsidR="00627890" w:rsidRDefault="00627890" w:rsidP="00627890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i</w:t>
      </w:r>
      <w:r w:rsidRPr="004B73BC">
        <w:rPr>
          <w:rFonts w:cstheme="minorHAnsi"/>
          <w:caps/>
          <w:sz w:val="20"/>
          <w:szCs w:val="20"/>
        </w:rPr>
        <w:t>f interested or have any questions please talk to Brooklyn</w:t>
      </w:r>
    </w:p>
    <w:p w14:paraId="3357B7DD" w14:textId="2514A07F" w:rsidR="00627890" w:rsidRPr="00627890" w:rsidRDefault="00ED4773" w:rsidP="00627890">
      <w:pPr>
        <w:pStyle w:val="NormalWeb"/>
        <w:spacing w:before="0" w:after="0" w:line="240" w:lineRule="auto"/>
        <w:rPr>
          <w:rFonts w:cstheme="minorHAnsi"/>
          <w:caps/>
          <w:sz w:val="10"/>
          <w:szCs w:val="10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7BFEFA5B" wp14:editId="33ECB49D">
                <wp:simplePos x="0" y="0"/>
                <wp:positionH relativeFrom="margin">
                  <wp:posOffset>6172200</wp:posOffset>
                </wp:positionH>
                <wp:positionV relativeFrom="paragraph">
                  <wp:posOffset>76200</wp:posOffset>
                </wp:positionV>
                <wp:extent cx="476250" cy="409575"/>
                <wp:effectExtent l="0" t="0" r="0" b="9525"/>
                <wp:wrapNone/>
                <wp:docPr id="1106588503" name="Text Box 1106588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70CF76" w14:textId="2B8F5EEC" w:rsidR="00B726AF" w:rsidRPr="0032111A" w:rsidRDefault="00B726AF" w:rsidP="00B726AF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EFA5B" id="Text Box 1106588503" o:spid="_x0000_s1036" type="#_x0000_t202" style="position:absolute;margin-left:486pt;margin-top:6pt;width:37.5pt;height:32.25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" filled="f" stroked="f">
                <v:textbox>
                  <w:txbxContent>
                    <w:p w14:paraId="0070CF76" w14:textId="2B8F5EEC" w:rsidR="00B726AF" w:rsidRPr="0032111A" w:rsidRDefault="00B726AF" w:rsidP="00B726AF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6DAC3E2" wp14:editId="7942C8C0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485775" cy="495300"/>
                <wp:effectExtent l="0" t="0" r="28575" b="19050"/>
                <wp:wrapSquare wrapText="bothSides"/>
                <wp:docPr id="736776388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AEFD12" id="Rounded Rectangle 9" o:spid="_x0000_s1026" style="position:absolute;margin-left:0;margin-top:3.8pt;width:38.25pt;height:39pt;z-index:25202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D4Ek33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</w:p>
    <w:p w14:paraId="2E2A6BE1" w14:textId="0947DDCC" w:rsidR="00B726AF" w:rsidRPr="00EC1453" w:rsidRDefault="00B726AF" w:rsidP="00B726AF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aps/>
          <w:sz w:val="20"/>
          <w:szCs w:val="20"/>
        </w:rPr>
      </w:pPr>
      <w:r w:rsidRPr="00B726AF">
        <w:rPr>
          <w:rStyle w:val="Heading2Char"/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EC1453"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  <w:t>Watchers for Community Garden Needed</w:t>
      </w:r>
      <w:r w:rsidRPr="00EC1453">
        <w:rPr>
          <w:rStyle w:val="normaltextrun"/>
          <w:rFonts w:asciiTheme="minorHAnsi" w:hAnsiTheme="minorHAnsi" w:cstheme="minorHAnsi"/>
          <w:b/>
          <w:bCs/>
          <w:caps/>
          <w:sz w:val="20"/>
          <w:szCs w:val="20"/>
        </w:rPr>
        <w:t xml:space="preserve"> </w:t>
      </w:r>
    </w:p>
    <w:p w14:paraId="32957C50" w14:textId="57BCD55C" w:rsidR="00B726AF" w:rsidRPr="00EC1453" w:rsidRDefault="00B726AF" w:rsidP="00B726AF">
      <w:pPr>
        <w:rPr>
          <w:rStyle w:val="normaltextrun"/>
          <w:rFonts w:cstheme="minorHAnsi"/>
          <w:caps/>
          <w:sz w:val="20"/>
          <w:szCs w:val="20"/>
        </w:rPr>
      </w:pPr>
      <w:r w:rsidRPr="00EC1453">
        <w:rPr>
          <w:rStyle w:val="normaltextrun"/>
          <w:rFonts w:cstheme="minorHAnsi"/>
          <w:caps/>
          <w:sz w:val="20"/>
          <w:szCs w:val="20"/>
        </w:rPr>
        <w:t>There is a sign-up sheet on the Missions table for helpers needed. If you have questions, please call Marilyn Elwood (402) 992-4377.</w:t>
      </w:r>
      <w:r w:rsidRPr="00EC1453">
        <w:rPr>
          <w:rStyle w:val="eop"/>
          <w:rFonts w:cstheme="minorHAnsi"/>
          <w:caps/>
          <w:sz w:val="20"/>
          <w:szCs w:val="20"/>
        </w:rPr>
        <w:t> P</w:t>
      </w:r>
      <w:r w:rsidRPr="00EC1453">
        <w:rPr>
          <w:rStyle w:val="normaltextrun"/>
          <w:rFonts w:cstheme="minorHAnsi"/>
          <w:caps/>
          <w:sz w:val="20"/>
          <w:szCs w:val="20"/>
        </w:rPr>
        <w:t>lots #20, #</w:t>
      </w:r>
      <w:r w:rsidR="00DC5DB2" w:rsidRPr="00EC1453">
        <w:rPr>
          <w:rStyle w:val="normaltextrun"/>
          <w:rFonts w:cstheme="minorHAnsi"/>
          <w:caps/>
          <w:sz w:val="20"/>
          <w:szCs w:val="20"/>
        </w:rPr>
        <w:t xml:space="preserve"> 21 &amp; </w:t>
      </w:r>
      <w:r w:rsidRPr="00EC1453">
        <w:rPr>
          <w:rStyle w:val="normaltextrun"/>
          <w:rFonts w:cstheme="minorHAnsi"/>
          <w:caps/>
          <w:sz w:val="20"/>
          <w:szCs w:val="20"/>
        </w:rPr>
        <w:t xml:space="preserve">22. </w:t>
      </w:r>
    </w:p>
    <w:p w14:paraId="2BCED62A" w14:textId="77777777" w:rsidR="00B726AF" w:rsidRPr="004B73BC" w:rsidRDefault="00B726AF" w:rsidP="00B726AF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eop"/>
          <w:rFonts w:asciiTheme="minorHAnsi" w:hAnsiTheme="minorHAnsi" w:cstheme="minorHAnsi"/>
          <w:sz w:val="10"/>
          <w:szCs w:val="10"/>
        </w:rPr>
      </w:pPr>
    </w:p>
    <w:p w14:paraId="1B320FCC" w14:textId="77777777" w:rsidR="00013A7D" w:rsidRPr="00B04F08" w:rsidRDefault="00013A7D" w:rsidP="00013A7D">
      <w:pPr>
        <w:rPr>
          <w:b/>
          <w:caps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F3A15FF" wp14:editId="026AADA9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485775" cy="495300"/>
                <wp:effectExtent l="0" t="0" r="28575" b="19050"/>
                <wp:wrapSquare wrapText="bothSides"/>
                <wp:docPr id="901290102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0F0C97" id="Rounded Rectangle 9" o:spid="_x0000_s1026" style="position:absolute;margin-left:0;margin-top:2.95pt;width:38.25pt;height:39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PBss4L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194CD96" wp14:editId="549FDF3E">
                <wp:simplePos x="0" y="0"/>
                <wp:positionH relativeFrom="margin">
                  <wp:posOffset>6181725</wp:posOffset>
                </wp:positionH>
                <wp:positionV relativeFrom="paragraph">
                  <wp:posOffset>36830</wp:posOffset>
                </wp:positionV>
                <wp:extent cx="476250" cy="409575"/>
                <wp:effectExtent l="0" t="0" r="0" b="9525"/>
                <wp:wrapNone/>
                <wp:docPr id="82808163" name="Text Box 82808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C77075" w14:textId="77777777" w:rsidR="00013A7D" w:rsidRPr="0032111A" w:rsidRDefault="00013A7D" w:rsidP="00013A7D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4CD96" id="Text Box 82808163" o:spid="_x0000_s1037" type="#_x0000_t202" style="position:absolute;margin-left:486.75pt;margin-top:2.9pt;width:37.5pt;height:32.2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" filled="f" stroked="f">
                <v:textbox>
                  <w:txbxContent>
                    <w:p w14:paraId="41C77075" w14:textId="77777777" w:rsidR="00013A7D" w:rsidRPr="0032111A" w:rsidRDefault="00013A7D" w:rsidP="00013A7D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b/>
          <w:caps/>
        </w:rPr>
        <w:t>Youth Coordinator Needed</w:t>
      </w:r>
    </w:p>
    <w:p w14:paraId="6A94D009" w14:textId="77777777" w:rsidR="00013A7D" w:rsidRPr="00E57E9C" w:rsidRDefault="00013A7D" w:rsidP="00013A7D">
      <w:pPr>
        <w:rPr>
          <w:caps/>
          <w:sz w:val="20"/>
          <w:szCs w:val="20"/>
        </w:rPr>
      </w:pPr>
      <w:r w:rsidRPr="00E57E9C">
        <w:rPr>
          <w:caps/>
          <w:sz w:val="20"/>
          <w:szCs w:val="20"/>
        </w:rPr>
        <w:t>Responsible for Youth Group – meet Wednesday Nights during school year</w:t>
      </w:r>
    </w:p>
    <w:p w14:paraId="4AE1B06D" w14:textId="4E5E2457" w:rsidR="00013A7D" w:rsidRPr="00E57E9C" w:rsidRDefault="00013A7D" w:rsidP="00013A7D">
      <w:pPr>
        <w:rPr>
          <w:caps/>
          <w:sz w:val="20"/>
          <w:szCs w:val="20"/>
        </w:rPr>
      </w:pPr>
      <w:r w:rsidRPr="00E57E9C">
        <w:rPr>
          <w:caps/>
          <w:sz w:val="20"/>
          <w:szCs w:val="20"/>
        </w:rPr>
        <w:t>Paid or Volunteer position</w:t>
      </w:r>
      <w:r w:rsidR="00887AB7">
        <w:rPr>
          <w:caps/>
          <w:sz w:val="20"/>
          <w:szCs w:val="20"/>
        </w:rPr>
        <w:t xml:space="preserve"> – </w:t>
      </w:r>
      <w:r w:rsidRPr="00E57E9C">
        <w:rPr>
          <w:caps/>
          <w:sz w:val="20"/>
          <w:szCs w:val="20"/>
        </w:rPr>
        <w:t>Contact a member of SPPRC Tammi, Mik</w:t>
      </w:r>
      <w:r>
        <w:rPr>
          <w:caps/>
          <w:sz w:val="20"/>
          <w:szCs w:val="20"/>
        </w:rPr>
        <w:t>ae</w:t>
      </w:r>
      <w:r w:rsidRPr="00E57E9C">
        <w:rPr>
          <w:caps/>
          <w:sz w:val="20"/>
          <w:szCs w:val="20"/>
        </w:rPr>
        <w:t xml:space="preserve">l, Jeannette </w:t>
      </w:r>
    </w:p>
    <w:p w14:paraId="065D6D48" w14:textId="74447A42" w:rsidR="003E03CB" w:rsidRPr="0032111A" w:rsidRDefault="003E03CB" w:rsidP="00EE57D5">
      <w:pPr>
        <w:rPr>
          <w:sz w:val="10"/>
          <w:szCs w:val="10"/>
        </w:rPr>
      </w:pPr>
    </w:p>
    <w:p w14:paraId="4B5DD7FB" w14:textId="44D581DD" w:rsidR="00152E78" w:rsidRPr="0065650B" w:rsidRDefault="008F0697" w:rsidP="007A7C3C">
      <w:pPr>
        <w:rPr>
          <w:b/>
          <w:bCs/>
          <w:sz w:val="6"/>
          <w:szCs w:val="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9AA6E1" wp14:editId="7A00EBA3">
                <wp:simplePos x="0" y="0"/>
                <wp:positionH relativeFrom="margin">
                  <wp:posOffset>6315075</wp:posOffset>
                </wp:positionH>
                <wp:positionV relativeFrom="paragraph">
                  <wp:posOffset>9525</wp:posOffset>
                </wp:positionV>
                <wp:extent cx="3962400" cy="190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B12D9A" id="Straight Connector 22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97.25pt,.75pt" to="809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BF02996" w14:textId="798E699E" w:rsidR="00845121" w:rsidRPr="00B92427" w:rsidRDefault="008F0697" w:rsidP="00845121">
      <w:pPr>
        <w:jc w:val="center"/>
        <w:rPr>
          <w:b/>
          <w:bCs/>
          <w:sz w:val="24"/>
          <w:szCs w:val="24"/>
        </w:rPr>
      </w:pPr>
      <w:r w:rsidRPr="00B92427">
        <w:rPr>
          <w:b/>
          <w:bCs/>
          <w:sz w:val="24"/>
          <w:szCs w:val="24"/>
        </w:rPr>
        <w:t>DISCIPLESHIP/SMALL GROUP OPPORTUNITIES</w:t>
      </w:r>
    </w:p>
    <w:p w14:paraId="173CC615" w14:textId="72D448DB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Women’s Bible Study: </w:t>
      </w:r>
      <w:r w:rsidRPr="00B22C42">
        <w:rPr>
          <w:sz w:val="20"/>
          <w:szCs w:val="20"/>
        </w:rPr>
        <w:t>Sundays, 8:30am, Room 206</w:t>
      </w:r>
    </w:p>
    <w:p w14:paraId="1187E0CF" w14:textId="62163899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God Winks Circle: </w:t>
      </w:r>
      <w:r w:rsidRPr="00B22C42">
        <w:rPr>
          <w:sz w:val="20"/>
          <w:szCs w:val="20"/>
        </w:rPr>
        <w:t>Tuesdays, 7am, Fryn’ Pan</w:t>
      </w:r>
    </w:p>
    <w:p w14:paraId="2BEBB092" w14:textId="0653A18B" w:rsidR="008F0697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Quilters: </w:t>
      </w:r>
      <w:r w:rsidRPr="00B22C42">
        <w:rPr>
          <w:sz w:val="20"/>
          <w:szCs w:val="20"/>
        </w:rPr>
        <w:t>Tuesdays, 1pm, Room 208</w:t>
      </w:r>
    </w:p>
    <w:p w14:paraId="690C3002" w14:textId="0A33BBFC" w:rsidR="002F69D4" w:rsidRPr="00B22C42" w:rsidRDefault="002F69D4" w:rsidP="008F0697">
      <w:pPr>
        <w:rPr>
          <w:sz w:val="20"/>
          <w:szCs w:val="20"/>
        </w:rPr>
      </w:pPr>
      <w:r w:rsidRPr="002F69D4">
        <w:rPr>
          <w:b/>
          <w:bCs/>
          <w:sz w:val="20"/>
          <w:szCs w:val="20"/>
        </w:rPr>
        <w:t>Bibles &amp; Brews</w:t>
      </w:r>
      <w:r>
        <w:rPr>
          <w:sz w:val="20"/>
          <w:szCs w:val="20"/>
        </w:rPr>
        <w:t xml:space="preserve">: Every Other Tuesday, 5:15pm, </w:t>
      </w:r>
      <w:r w:rsidR="003439AF">
        <w:rPr>
          <w:sz w:val="20"/>
          <w:szCs w:val="20"/>
        </w:rPr>
        <w:t>Ben’s</w:t>
      </w:r>
      <w:r w:rsidR="005026A0">
        <w:rPr>
          <w:sz w:val="20"/>
          <w:szCs w:val="20"/>
        </w:rPr>
        <w:t xml:space="preserve"> </w:t>
      </w:r>
    </w:p>
    <w:p w14:paraId="0BE1ACAE" w14:textId="1C2FD0C0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>Youth Bells (Grades 3</w:t>
      </w:r>
      <w:r w:rsidR="009B2F2E">
        <w:rPr>
          <w:b/>
          <w:sz w:val="20"/>
          <w:szCs w:val="20"/>
        </w:rPr>
        <w:t xml:space="preserve"> &amp; up</w:t>
      </w:r>
      <w:r w:rsidRPr="00B22C42">
        <w:rPr>
          <w:b/>
          <w:sz w:val="20"/>
          <w:szCs w:val="20"/>
        </w:rPr>
        <w:t xml:space="preserve">): </w:t>
      </w:r>
      <w:r w:rsidRPr="00B22C42">
        <w:rPr>
          <w:sz w:val="20"/>
          <w:szCs w:val="20"/>
        </w:rPr>
        <w:t>Wednesdays, 4:50pm, Bell Room</w:t>
      </w:r>
      <w:r w:rsidR="0034727F">
        <w:rPr>
          <w:sz w:val="20"/>
          <w:szCs w:val="20"/>
        </w:rPr>
        <w:t xml:space="preserve"> – </w:t>
      </w:r>
      <w:r w:rsidR="004B73BC" w:rsidRPr="00740389">
        <w:rPr>
          <w:b/>
          <w:bCs/>
          <w:sz w:val="20"/>
          <w:szCs w:val="20"/>
          <w:u w:val="single"/>
        </w:rPr>
        <w:t>S</w:t>
      </w:r>
      <w:r w:rsidR="008F4B08" w:rsidRPr="00740389">
        <w:rPr>
          <w:b/>
          <w:bCs/>
          <w:sz w:val="20"/>
          <w:szCs w:val="20"/>
          <w:u w:val="single"/>
        </w:rPr>
        <w:t>tar</w:t>
      </w:r>
      <w:r w:rsidR="00821D80">
        <w:rPr>
          <w:b/>
          <w:bCs/>
          <w:sz w:val="20"/>
          <w:szCs w:val="20"/>
          <w:u w:val="single"/>
        </w:rPr>
        <w:t>ted</w:t>
      </w:r>
      <w:r w:rsidR="008F4B08" w:rsidRPr="00740389">
        <w:rPr>
          <w:b/>
          <w:bCs/>
          <w:sz w:val="20"/>
          <w:szCs w:val="20"/>
          <w:u w:val="single"/>
        </w:rPr>
        <w:t xml:space="preserve"> Sept </w:t>
      </w:r>
      <w:r w:rsidR="00180F11">
        <w:rPr>
          <w:b/>
          <w:bCs/>
          <w:sz w:val="20"/>
          <w:szCs w:val="20"/>
          <w:u w:val="single"/>
        </w:rPr>
        <w:t>9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6BAA484E" w14:textId="3D512081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605 Children’s Ministry (Preschool – </w:t>
      </w:r>
      <w:r w:rsidR="00490D6E">
        <w:rPr>
          <w:b/>
          <w:sz w:val="20"/>
          <w:szCs w:val="20"/>
        </w:rPr>
        <w:t>6</w:t>
      </w:r>
      <w:r w:rsidRPr="00B22C42">
        <w:rPr>
          <w:b/>
          <w:sz w:val="20"/>
          <w:szCs w:val="20"/>
          <w:vertAlign w:val="superscript"/>
        </w:rPr>
        <w:t>th</w:t>
      </w:r>
      <w:r w:rsidRPr="00B22C42">
        <w:rPr>
          <w:b/>
          <w:sz w:val="20"/>
          <w:szCs w:val="20"/>
        </w:rPr>
        <w:t xml:space="preserve"> Grade): </w:t>
      </w:r>
      <w:r w:rsidRPr="00B22C42">
        <w:rPr>
          <w:sz w:val="20"/>
          <w:szCs w:val="20"/>
        </w:rPr>
        <w:t>Wednesdays, 5:15pm, First U</w:t>
      </w:r>
      <w:r w:rsidR="0065650B" w:rsidRPr="00B22C42">
        <w:rPr>
          <w:sz w:val="20"/>
          <w:szCs w:val="20"/>
        </w:rPr>
        <w:t>MC</w:t>
      </w:r>
      <w:r w:rsidR="0034727F">
        <w:rPr>
          <w:sz w:val="20"/>
          <w:szCs w:val="20"/>
        </w:rPr>
        <w:t xml:space="preserve"> – </w:t>
      </w:r>
      <w:r w:rsidR="00180F11">
        <w:rPr>
          <w:b/>
          <w:bCs/>
          <w:sz w:val="20"/>
          <w:szCs w:val="20"/>
          <w:u w:val="single"/>
        </w:rPr>
        <w:t>Started Sept</w:t>
      </w:r>
      <w:r w:rsidR="00EF624D" w:rsidRPr="00EF624D">
        <w:rPr>
          <w:b/>
          <w:bCs/>
          <w:sz w:val="20"/>
          <w:szCs w:val="20"/>
          <w:u w:val="single"/>
        </w:rPr>
        <w:t xml:space="preserve"> 2</w:t>
      </w:r>
      <w:r w:rsidR="00EF624D" w:rsidRPr="00EF624D">
        <w:rPr>
          <w:b/>
          <w:bCs/>
          <w:sz w:val="20"/>
          <w:szCs w:val="20"/>
          <w:u w:val="single"/>
          <w:vertAlign w:val="superscript"/>
        </w:rPr>
        <w:t>nd</w:t>
      </w:r>
    </w:p>
    <w:p w14:paraId="681F7FEC" w14:textId="38B98AED" w:rsidR="008F4B08" w:rsidRPr="00B22C42" w:rsidRDefault="00103E92" w:rsidP="008F4B08">
      <w:pPr>
        <w:rPr>
          <w:sz w:val="20"/>
          <w:szCs w:val="20"/>
        </w:rPr>
      </w:pPr>
      <w:r w:rsidRPr="00B22C42">
        <w:rPr>
          <w:b/>
          <w:bCs/>
          <w:sz w:val="20"/>
          <w:szCs w:val="20"/>
        </w:rPr>
        <w:t>Jubilee Bells (adults)</w:t>
      </w:r>
      <w:r w:rsidRPr="00B22C42">
        <w:rPr>
          <w:sz w:val="20"/>
          <w:szCs w:val="20"/>
        </w:rPr>
        <w:t>: Wednesdays, 6:00pm Bell Room</w:t>
      </w:r>
      <w:r w:rsidR="0034727F">
        <w:rPr>
          <w:sz w:val="20"/>
          <w:szCs w:val="20"/>
        </w:rPr>
        <w:t xml:space="preserve"> </w:t>
      </w:r>
      <w:r w:rsidR="0034727F" w:rsidRPr="00180F11">
        <w:rPr>
          <w:sz w:val="20"/>
          <w:szCs w:val="20"/>
        </w:rPr>
        <w:t xml:space="preserve">– </w:t>
      </w:r>
      <w:r w:rsidR="004B73BC" w:rsidRPr="00740389">
        <w:rPr>
          <w:b/>
          <w:bCs/>
          <w:sz w:val="20"/>
          <w:szCs w:val="20"/>
          <w:u w:val="single"/>
        </w:rPr>
        <w:t>St</w:t>
      </w:r>
      <w:r w:rsidR="008F4B08" w:rsidRPr="00740389">
        <w:rPr>
          <w:b/>
          <w:bCs/>
          <w:sz w:val="20"/>
          <w:szCs w:val="20"/>
          <w:u w:val="single"/>
        </w:rPr>
        <w:t>art</w:t>
      </w:r>
      <w:r w:rsidR="00821D80">
        <w:rPr>
          <w:b/>
          <w:bCs/>
          <w:sz w:val="20"/>
          <w:szCs w:val="20"/>
          <w:u w:val="single"/>
        </w:rPr>
        <w:t>ed</w:t>
      </w:r>
      <w:r w:rsidR="008F4B08" w:rsidRPr="00740389">
        <w:rPr>
          <w:b/>
          <w:bCs/>
          <w:sz w:val="20"/>
          <w:szCs w:val="20"/>
          <w:u w:val="single"/>
        </w:rPr>
        <w:t xml:space="preserve"> Sept </w:t>
      </w:r>
      <w:r w:rsidR="00371452">
        <w:rPr>
          <w:b/>
          <w:bCs/>
          <w:sz w:val="20"/>
          <w:szCs w:val="20"/>
          <w:u w:val="single"/>
        </w:rPr>
        <w:t>9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6F510225" w14:textId="36237286" w:rsidR="00415A48" w:rsidRPr="00B22C42" w:rsidRDefault="009F349D" w:rsidP="00415A48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Youth Group (Grades </w:t>
      </w:r>
      <w:r w:rsidR="00415A48">
        <w:rPr>
          <w:b/>
          <w:sz w:val="20"/>
          <w:szCs w:val="20"/>
        </w:rPr>
        <w:t>7</w:t>
      </w:r>
      <w:r w:rsidRPr="00B22C42">
        <w:rPr>
          <w:b/>
          <w:sz w:val="20"/>
          <w:szCs w:val="20"/>
        </w:rPr>
        <w:t xml:space="preserve">-12): </w:t>
      </w:r>
      <w:r w:rsidRPr="00B22C42">
        <w:rPr>
          <w:sz w:val="20"/>
          <w:szCs w:val="20"/>
        </w:rPr>
        <w:t>Wednesdays, 7pm, Youth Room</w:t>
      </w:r>
      <w:r w:rsidR="0034727F">
        <w:rPr>
          <w:sz w:val="20"/>
          <w:szCs w:val="20"/>
        </w:rPr>
        <w:t xml:space="preserve"> – </w:t>
      </w:r>
      <w:r w:rsidR="002F69D4">
        <w:rPr>
          <w:b/>
          <w:bCs/>
          <w:sz w:val="20"/>
          <w:szCs w:val="20"/>
          <w:u w:val="single"/>
        </w:rPr>
        <w:t>Start</w:t>
      </w:r>
      <w:r w:rsidR="00180F11">
        <w:rPr>
          <w:b/>
          <w:bCs/>
          <w:sz w:val="20"/>
          <w:szCs w:val="20"/>
          <w:u w:val="single"/>
        </w:rPr>
        <w:t>ed</w:t>
      </w:r>
      <w:r w:rsidR="002F69D4">
        <w:rPr>
          <w:b/>
          <w:bCs/>
          <w:sz w:val="20"/>
          <w:szCs w:val="20"/>
          <w:u w:val="single"/>
        </w:rPr>
        <w:t xml:space="preserve"> Sept</w:t>
      </w:r>
      <w:r w:rsidR="00EF624D" w:rsidRPr="00EF624D">
        <w:rPr>
          <w:b/>
          <w:bCs/>
          <w:sz w:val="20"/>
          <w:szCs w:val="20"/>
          <w:u w:val="single"/>
        </w:rPr>
        <w:t xml:space="preserve"> 2</w:t>
      </w:r>
      <w:r w:rsidR="00EF624D" w:rsidRPr="00EF624D">
        <w:rPr>
          <w:b/>
          <w:bCs/>
          <w:sz w:val="20"/>
          <w:szCs w:val="20"/>
          <w:u w:val="single"/>
          <w:vertAlign w:val="superscript"/>
        </w:rPr>
        <w:t>nd</w:t>
      </w:r>
    </w:p>
    <w:p w14:paraId="11AFDEF0" w14:textId="09862352" w:rsidR="00D746D1" w:rsidRPr="00B22C42" w:rsidRDefault="005244F7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>Men’s</w:t>
      </w:r>
      <w:r w:rsidR="009F349D" w:rsidRPr="00B22C42">
        <w:rPr>
          <w:b/>
          <w:sz w:val="20"/>
          <w:szCs w:val="20"/>
        </w:rPr>
        <w:t xml:space="preserve"> Breakfast: </w:t>
      </w:r>
      <w:r w:rsidR="009F349D" w:rsidRPr="00B22C42">
        <w:rPr>
          <w:sz w:val="20"/>
          <w:szCs w:val="20"/>
        </w:rPr>
        <w:t>Thursdays, 7am, Fryn’ Pan</w:t>
      </w:r>
    </w:p>
    <w:p w14:paraId="503AEE18" w14:textId="6D66AFC1" w:rsidR="00A6255D" w:rsidRPr="00B22C42" w:rsidRDefault="009F349D" w:rsidP="00A6255D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Chancel Choir: </w:t>
      </w:r>
      <w:r w:rsidRPr="00B22C42">
        <w:rPr>
          <w:sz w:val="20"/>
          <w:szCs w:val="20"/>
        </w:rPr>
        <w:t>Thursdays, 4pm, Sanctuary</w:t>
      </w:r>
      <w:r w:rsidR="0034727F">
        <w:rPr>
          <w:sz w:val="20"/>
          <w:szCs w:val="20"/>
        </w:rPr>
        <w:t xml:space="preserve"> – </w:t>
      </w:r>
      <w:r w:rsidR="00415A48" w:rsidRPr="00740389">
        <w:rPr>
          <w:b/>
          <w:bCs/>
          <w:sz w:val="20"/>
          <w:szCs w:val="20"/>
          <w:u w:val="single"/>
        </w:rPr>
        <w:t>S</w:t>
      </w:r>
      <w:r w:rsidR="00A6255D" w:rsidRPr="00740389">
        <w:rPr>
          <w:b/>
          <w:bCs/>
          <w:sz w:val="20"/>
          <w:szCs w:val="20"/>
          <w:u w:val="single"/>
        </w:rPr>
        <w:t>tart</w:t>
      </w:r>
      <w:r w:rsidR="00821D80">
        <w:rPr>
          <w:b/>
          <w:bCs/>
          <w:sz w:val="20"/>
          <w:szCs w:val="20"/>
          <w:u w:val="single"/>
        </w:rPr>
        <w:t>ed</w:t>
      </w:r>
      <w:r w:rsidR="00A6255D" w:rsidRPr="00740389">
        <w:rPr>
          <w:b/>
          <w:bCs/>
          <w:sz w:val="20"/>
          <w:szCs w:val="20"/>
          <w:u w:val="single"/>
        </w:rPr>
        <w:t xml:space="preserve"> Sept 1</w:t>
      </w:r>
      <w:r w:rsidR="00180F11">
        <w:rPr>
          <w:b/>
          <w:bCs/>
          <w:sz w:val="20"/>
          <w:szCs w:val="20"/>
          <w:u w:val="single"/>
        </w:rPr>
        <w:t>0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5C963661" w14:textId="7FCCECAD" w:rsidR="0032111A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Narcotics Anonymous: </w:t>
      </w:r>
      <w:r w:rsidRPr="00B22C42">
        <w:rPr>
          <w:sz w:val="20"/>
          <w:szCs w:val="20"/>
        </w:rPr>
        <w:t>Every Day (Except Thursday), 7:45pm Upper Room</w:t>
      </w:r>
    </w:p>
    <w:sectPr w:rsidR="0032111A" w:rsidSect="00103E92">
      <w:pgSz w:w="20160" w:h="12240" w:orient="landscape" w:code="5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6D34D" w14:textId="77777777" w:rsidR="004B005B" w:rsidRDefault="004B005B" w:rsidP="00BC63CD">
      <w:r>
        <w:separator/>
      </w:r>
    </w:p>
  </w:endnote>
  <w:endnote w:type="continuationSeparator" w:id="0">
    <w:p w14:paraId="257C88AE" w14:textId="77777777" w:rsidR="004B005B" w:rsidRDefault="004B005B" w:rsidP="00BC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D58A8" w14:textId="77777777" w:rsidR="004B005B" w:rsidRDefault="004B005B" w:rsidP="00BC63CD">
      <w:r>
        <w:separator/>
      </w:r>
    </w:p>
  </w:footnote>
  <w:footnote w:type="continuationSeparator" w:id="0">
    <w:p w14:paraId="3A672A7A" w14:textId="77777777" w:rsidR="004B005B" w:rsidRDefault="004B005B" w:rsidP="00BC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2E73099"/>
    <w:multiLevelType w:val="multilevel"/>
    <w:tmpl w:val="1DE2C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97444748">
    <w:abstractNumId w:val="20"/>
  </w:num>
  <w:num w:numId="2" w16cid:durableId="893388202">
    <w:abstractNumId w:val="12"/>
  </w:num>
  <w:num w:numId="3" w16cid:durableId="1039403411">
    <w:abstractNumId w:val="10"/>
  </w:num>
  <w:num w:numId="4" w16cid:durableId="292565157">
    <w:abstractNumId w:val="22"/>
  </w:num>
  <w:num w:numId="5" w16cid:durableId="1811751246">
    <w:abstractNumId w:val="13"/>
  </w:num>
  <w:num w:numId="6" w16cid:durableId="1115831796">
    <w:abstractNumId w:val="16"/>
  </w:num>
  <w:num w:numId="7" w16cid:durableId="1065031731">
    <w:abstractNumId w:val="18"/>
  </w:num>
  <w:num w:numId="8" w16cid:durableId="1338264631">
    <w:abstractNumId w:val="9"/>
  </w:num>
  <w:num w:numId="9" w16cid:durableId="855730370">
    <w:abstractNumId w:val="7"/>
  </w:num>
  <w:num w:numId="10" w16cid:durableId="75058762">
    <w:abstractNumId w:val="6"/>
  </w:num>
  <w:num w:numId="11" w16cid:durableId="1657146061">
    <w:abstractNumId w:val="5"/>
  </w:num>
  <w:num w:numId="12" w16cid:durableId="69543652">
    <w:abstractNumId w:val="4"/>
  </w:num>
  <w:num w:numId="13" w16cid:durableId="31417505">
    <w:abstractNumId w:val="8"/>
  </w:num>
  <w:num w:numId="14" w16cid:durableId="2098747909">
    <w:abstractNumId w:val="3"/>
  </w:num>
  <w:num w:numId="15" w16cid:durableId="783231016">
    <w:abstractNumId w:val="2"/>
  </w:num>
  <w:num w:numId="16" w16cid:durableId="752314468">
    <w:abstractNumId w:val="1"/>
  </w:num>
  <w:num w:numId="17" w16cid:durableId="1715693466">
    <w:abstractNumId w:val="0"/>
  </w:num>
  <w:num w:numId="18" w16cid:durableId="1462530409">
    <w:abstractNumId w:val="14"/>
  </w:num>
  <w:num w:numId="19" w16cid:durableId="1209803504">
    <w:abstractNumId w:val="15"/>
  </w:num>
  <w:num w:numId="20" w16cid:durableId="1526403171">
    <w:abstractNumId w:val="21"/>
  </w:num>
  <w:num w:numId="21" w16cid:durableId="1093206395">
    <w:abstractNumId w:val="17"/>
  </w:num>
  <w:num w:numId="22" w16cid:durableId="1912694340">
    <w:abstractNumId w:val="11"/>
  </w:num>
  <w:num w:numId="23" w16cid:durableId="1077021797">
    <w:abstractNumId w:val="23"/>
  </w:num>
  <w:num w:numId="24" w16cid:durableId="7382132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6B"/>
    <w:rsid w:val="00000944"/>
    <w:rsid w:val="00001F2F"/>
    <w:rsid w:val="00002E68"/>
    <w:rsid w:val="00007F56"/>
    <w:rsid w:val="00011C66"/>
    <w:rsid w:val="000129D1"/>
    <w:rsid w:val="00012E55"/>
    <w:rsid w:val="000136DE"/>
    <w:rsid w:val="00013A7D"/>
    <w:rsid w:val="00024F21"/>
    <w:rsid w:val="00030084"/>
    <w:rsid w:val="000323C4"/>
    <w:rsid w:val="00035AF1"/>
    <w:rsid w:val="000419F0"/>
    <w:rsid w:val="0004308B"/>
    <w:rsid w:val="00043603"/>
    <w:rsid w:val="00044885"/>
    <w:rsid w:val="000465EF"/>
    <w:rsid w:val="0004780B"/>
    <w:rsid w:val="000541FC"/>
    <w:rsid w:val="00056012"/>
    <w:rsid w:val="0005670A"/>
    <w:rsid w:val="00064455"/>
    <w:rsid w:val="00067963"/>
    <w:rsid w:val="00067DAB"/>
    <w:rsid w:val="000706DD"/>
    <w:rsid w:val="00070F2F"/>
    <w:rsid w:val="00074417"/>
    <w:rsid w:val="00077AEA"/>
    <w:rsid w:val="00077CC3"/>
    <w:rsid w:val="00086673"/>
    <w:rsid w:val="0008689E"/>
    <w:rsid w:val="000932D4"/>
    <w:rsid w:val="000959FE"/>
    <w:rsid w:val="00096C31"/>
    <w:rsid w:val="000A11A4"/>
    <w:rsid w:val="000A71AF"/>
    <w:rsid w:val="000B0F06"/>
    <w:rsid w:val="000B116E"/>
    <w:rsid w:val="000B49BF"/>
    <w:rsid w:val="000B4CD6"/>
    <w:rsid w:val="000C068C"/>
    <w:rsid w:val="000C672E"/>
    <w:rsid w:val="000D20CD"/>
    <w:rsid w:val="000D2690"/>
    <w:rsid w:val="000D6C06"/>
    <w:rsid w:val="000E486B"/>
    <w:rsid w:val="000E4C2E"/>
    <w:rsid w:val="000F0C3F"/>
    <w:rsid w:val="000F1892"/>
    <w:rsid w:val="000F2464"/>
    <w:rsid w:val="000F44CB"/>
    <w:rsid w:val="000F466B"/>
    <w:rsid w:val="0010289B"/>
    <w:rsid w:val="00103E92"/>
    <w:rsid w:val="00111733"/>
    <w:rsid w:val="00113217"/>
    <w:rsid w:val="00114E2E"/>
    <w:rsid w:val="00117029"/>
    <w:rsid w:val="00117AF5"/>
    <w:rsid w:val="0012479C"/>
    <w:rsid w:val="001252F7"/>
    <w:rsid w:val="00127068"/>
    <w:rsid w:val="00130E04"/>
    <w:rsid w:val="00133737"/>
    <w:rsid w:val="00134213"/>
    <w:rsid w:val="0013565E"/>
    <w:rsid w:val="00137589"/>
    <w:rsid w:val="00142546"/>
    <w:rsid w:val="001434FD"/>
    <w:rsid w:val="0014586A"/>
    <w:rsid w:val="00145A4C"/>
    <w:rsid w:val="0014603A"/>
    <w:rsid w:val="00146A7F"/>
    <w:rsid w:val="00152E78"/>
    <w:rsid w:val="001539F9"/>
    <w:rsid w:val="001562B6"/>
    <w:rsid w:val="00161F7F"/>
    <w:rsid w:val="00162F18"/>
    <w:rsid w:val="001677CE"/>
    <w:rsid w:val="00175A3B"/>
    <w:rsid w:val="001760D6"/>
    <w:rsid w:val="00180F11"/>
    <w:rsid w:val="001840A5"/>
    <w:rsid w:val="00186136"/>
    <w:rsid w:val="001932E4"/>
    <w:rsid w:val="00194A84"/>
    <w:rsid w:val="00195B29"/>
    <w:rsid w:val="001A26DE"/>
    <w:rsid w:val="001A3FE1"/>
    <w:rsid w:val="001B137E"/>
    <w:rsid w:val="001B18A2"/>
    <w:rsid w:val="001B1E21"/>
    <w:rsid w:val="001C444D"/>
    <w:rsid w:val="001C4DF9"/>
    <w:rsid w:val="001C6938"/>
    <w:rsid w:val="001C784A"/>
    <w:rsid w:val="001D26CC"/>
    <w:rsid w:val="001D5AD5"/>
    <w:rsid w:val="001D787E"/>
    <w:rsid w:val="001E034B"/>
    <w:rsid w:val="001E2AC7"/>
    <w:rsid w:val="001E4B6B"/>
    <w:rsid w:val="001E5C57"/>
    <w:rsid w:val="001E7CAA"/>
    <w:rsid w:val="001F03C6"/>
    <w:rsid w:val="001F1A5C"/>
    <w:rsid w:val="001F3E82"/>
    <w:rsid w:val="001F3F37"/>
    <w:rsid w:val="001F6004"/>
    <w:rsid w:val="00202F04"/>
    <w:rsid w:val="00202F56"/>
    <w:rsid w:val="002050ED"/>
    <w:rsid w:val="002103B5"/>
    <w:rsid w:val="00210A24"/>
    <w:rsid w:val="00210A6B"/>
    <w:rsid w:val="00211FB3"/>
    <w:rsid w:val="0021501C"/>
    <w:rsid w:val="00215E0D"/>
    <w:rsid w:val="002163D0"/>
    <w:rsid w:val="00220974"/>
    <w:rsid w:val="00220D89"/>
    <w:rsid w:val="00223446"/>
    <w:rsid w:val="0022767D"/>
    <w:rsid w:val="002308A3"/>
    <w:rsid w:val="00230BA4"/>
    <w:rsid w:val="002334CB"/>
    <w:rsid w:val="0023732F"/>
    <w:rsid w:val="00244860"/>
    <w:rsid w:val="002472F5"/>
    <w:rsid w:val="00250403"/>
    <w:rsid w:val="00254040"/>
    <w:rsid w:val="002553DF"/>
    <w:rsid w:val="002574DB"/>
    <w:rsid w:val="0026527A"/>
    <w:rsid w:val="00265B04"/>
    <w:rsid w:val="00273AF7"/>
    <w:rsid w:val="00275D1E"/>
    <w:rsid w:val="00280499"/>
    <w:rsid w:val="00280EE1"/>
    <w:rsid w:val="00282DE0"/>
    <w:rsid w:val="002833E1"/>
    <w:rsid w:val="00283926"/>
    <w:rsid w:val="002926A3"/>
    <w:rsid w:val="002945A2"/>
    <w:rsid w:val="002B3013"/>
    <w:rsid w:val="002B37F7"/>
    <w:rsid w:val="002B5C1C"/>
    <w:rsid w:val="002C0198"/>
    <w:rsid w:val="002C1AAB"/>
    <w:rsid w:val="002C4022"/>
    <w:rsid w:val="002C6F51"/>
    <w:rsid w:val="002D162A"/>
    <w:rsid w:val="002D2A7B"/>
    <w:rsid w:val="002D3EAD"/>
    <w:rsid w:val="002E2743"/>
    <w:rsid w:val="002E35F0"/>
    <w:rsid w:val="002E3CB7"/>
    <w:rsid w:val="002F02AD"/>
    <w:rsid w:val="002F69D4"/>
    <w:rsid w:val="00303886"/>
    <w:rsid w:val="00305283"/>
    <w:rsid w:val="00307B62"/>
    <w:rsid w:val="0031528B"/>
    <w:rsid w:val="003173CF"/>
    <w:rsid w:val="0031789A"/>
    <w:rsid w:val="0031792A"/>
    <w:rsid w:val="0032111A"/>
    <w:rsid w:val="003308BD"/>
    <w:rsid w:val="00330D0E"/>
    <w:rsid w:val="00331092"/>
    <w:rsid w:val="003312B9"/>
    <w:rsid w:val="00333701"/>
    <w:rsid w:val="00342FC5"/>
    <w:rsid w:val="00343065"/>
    <w:rsid w:val="0034316C"/>
    <w:rsid w:val="003439AF"/>
    <w:rsid w:val="00345D54"/>
    <w:rsid w:val="0034727F"/>
    <w:rsid w:val="00347E2F"/>
    <w:rsid w:val="00352BB1"/>
    <w:rsid w:val="00352BFC"/>
    <w:rsid w:val="00360F32"/>
    <w:rsid w:val="00361035"/>
    <w:rsid w:val="00363979"/>
    <w:rsid w:val="003644E3"/>
    <w:rsid w:val="00365975"/>
    <w:rsid w:val="00371452"/>
    <w:rsid w:val="00381159"/>
    <w:rsid w:val="00383430"/>
    <w:rsid w:val="0038530C"/>
    <w:rsid w:val="00387B76"/>
    <w:rsid w:val="00390581"/>
    <w:rsid w:val="00390DCD"/>
    <w:rsid w:val="00392AD2"/>
    <w:rsid w:val="00392AD9"/>
    <w:rsid w:val="00393246"/>
    <w:rsid w:val="003A18C9"/>
    <w:rsid w:val="003A588D"/>
    <w:rsid w:val="003A59F8"/>
    <w:rsid w:val="003C12B6"/>
    <w:rsid w:val="003C1CAA"/>
    <w:rsid w:val="003C542E"/>
    <w:rsid w:val="003C55CC"/>
    <w:rsid w:val="003D3ED0"/>
    <w:rsid w:val="003D3F09"/>
    <w:rsid w:val="003E03CB"/>
    <w:rsid w:val="003E462C"/>
    <w:rsid w:val="003E6012"/>
    <w:rsid w:val="003E728C"/>
    <w:rsid w:val="003E7B01"/>
    <w:rsid w:val="003E7DEB"/>
    <w:rsid w:val="003F2C5C"/>
    <w:rsid w:val="003F464D"/>
    <w:rsid w:val="003F4D36"/>
    <w:rsid w:val="0040361E"/>
    <w:rsid w:val="00406270"/>
    <w:rsid w:val="00410E23"/>
    <w:rsid w:val="00412309"/>
    <w:rsid w:val="00414193"/>
    <w:rsid w:val="00415A48"/>
    <w:rsid w:val="00424A26"/>
    <w:rsid w:val="00425757"/>
    <w:rsid w:val="00427E03"/>
    <w:rsid w:val="004319A7"/>
    <w:rsid w:val="00432F51"/>
    <w:rsid w:val="00435555"/>
    <w:rsid w:val="0044377E"/>
    <w:rsid w:val="00444029"/>
    <w:rsid w:val="00444800"/>
    <w:rsid w:val="0044611E"/>
    <w:rsid w:val="0044778D"/>
    <w:rsid w:val="004479F1"/>
    <w:rsid w:val="00450A90"/>
    <w:rsid w:val="00452B06"/>
    <w:rsid w:val="00456A1E"/>
    <w:rsid w:val="0045725A"/>
    <w:rsid w:val="0045745E"/>
    <w:rsid w:val="004647D4"/>
    <w:rsid w:val="00464D21"/>
    <w:rsid w:val="00471490"/>
    <w:rsid w:val="00481830"/>
    <w:rsid w:val="00490A22"/>
    <w:rsid w:val="00490D6E"/>
    <w:rsid w:val="0049162C"/>
    <w:rsid w:val="004958F4"/>
    <w:rsid w:val="004A3957"/>
    <w:rsid w:val="004B005B"/>
    <w:rsid w:val="004B0EF3"/>
    <w:rsid w:val="004B4103"/>
    <w:rsid w:val="004B5B40"/>
    <w:rsid w:val="004B6105"/>
    <w:rsid w:val="004B6525"/>
    <w:rsid w:val="004B73BC"/>
    <w:rsid w:val="004C0EA1"/>
    <w:rsid w:val="004C6540"/>
    <w:rsid w:val="004D0B6B"/>
    <w:rsid w:val="004D0F9D"/>
    <w:rsid w:val="004D37F3"/>
    <w:rsid w:val="004D4588"/>
    <w:rsid w:val="004D4CF9"/>
    <w:rsid w:val="004E0273"/>
    <w:rsid w:val="004E280B"/>
    <w:rsid w:val="004E3779"/>
    <w:rsid w:val="004E5022"/>
    <w:rsid w:val="004F0914"/>
    <w:rsid w:val="004F130E"/>
    <w:rsid w:val="004F19F3"/>
    <w:rsid w:val="004F4575"/>
    <w:rsid w:val="004F4BD7"/>
    <w:rsid w:val="00500B6C"/>
    <w:rsid w:val="00501D78"/>
    <w:rsid w:val="005026A0"/>
    <w:rsid w:val="00505F77"/>
    <w:rsid w:val="00512503"/>
    <w:rsid w:val="00512914"/>
    <w:rsid w:val="005244F7"/>
    <w:rsid w:val="005250A5"/>
    <w:rsid w:val="005275A9"/>
    <w:rsid w:val="00531C51"/>
    <w:rsid w:val="00534067"/>
    <w:rsid w:val="00537D06"/>
    <w:rsid w:val="00541D35"/>
    <w:rsid w:val="00547029"/>
    <w:rsid w:val="005470A2"/>
    <w:rsid w:val="005549AD"/>
    <w:rsid w:val="0056093E"/>
    <w:rsid w:val="00564494"/>
    <w:rsid w:val="005646C6"/>
    <w:rsid w:val="00565D08"/>
    <w:rsid w:val="00571CB4"/>
    <w:rsid w:val="00573773"/>
    <w:rsid w:val="00574151"/>
    <w:rsid w:val="00584582"/>
    <w:rsid w:val="00595651"/>
    <w:rsid w:val="005A0F55"/>
    <w:rsid w:val="005A1005"/>
    <w:rsid w:val="005A1C55"/>
    <w:rsid w:val="005A1F14"/>
    <w:rsid w:val="005A2315"/>
    <w:rsid w:val="005A4326"/>
    <w:rsid w:val="005B0791"/>
    <w:rsid w:val="005B3A6B"/>
    <w:rsid w:val="005B4E51"/>
    <w:rsid w:val="005C0CE7"/>
    <w:rsid w:val="005C430F"/>
    <w:rsid w:val="005C4DC3"/>
    <w:rsid w:val="005D0054"/>
    <w:rsid w:val="005D15D2"/>
    <w:rsid w:val="005D1F35"/>
    <w:rsid w:val="005D2B65"/>
    <w:rsid w:val="005D3F59"/>
    <w:rsid w:val="005D7178"/>
    <w:rsid w:val="005F2CDF"/>
    <w:rsid w:val="005F76F6"/>
    <w:rsid w:val="006068EC"/>
    <w:rsid w:val="00607812"/>
    <w:rsid w:val="00623D59"/>
    <w:rsid w:val="00627890"/>
    <w:rsid w:val="00637356"/>
    <w:rsid w:val="006418F3"/>
    <w:rsid w:val="00641CF1"/>
    <w:rsid w:val="00645252"/>
    <w:rsid w:val="00645687"/>
    <w:rsid w:val="006468FF"/>
    <w:rsid w:val="00647632"/>
    <w:rsid w:val="00650EC0"/>
    <w:rsid w:val="0065650B"/>
    <w:rsid w:val="00656E65"/>
    <w:rsid w:val="006571D0"/>
    <w:rsid w:val="0066440F"/>
    <w:rsid w:val="00666495"/>
    <w:rsid w:val="00667B96"/>
    <w:rsid w:val="00673A79"/>
    <w:rsid w:val="00677A95"/>
    <w:rsid w:val="00677D14"/>
    <w:rsid w:val="00685319"/>
    <w:rsid w:val="00687025"/>
    <w:rsid w:val="0069066A"/>
    <w:rsid w:val="0069088C"/>
    <w:rsid w:val="00690F12"/>
    <w:rsid w:val="00692080"/>
    <w:rsid w:val="006921F5"/>
    <w:rsid w:val="0069355D"/>
    <w:rsid w:val="0069447E"/>
    <w:rsid w:val="006947C8"/>
    <w:rsid w:val="00694851"/>
    <w:rsid w:val="00694A92"/>
    <w:rsid w:val="00695908"/>
    <w:rsid w:val="00697D1B"/>
    <w:rsid w:val="006A06D0"/>
    <w:rsid w:val="006A1475"/>
    <w:rsid w:val="006A581A"/>
    <w:rsid w:val="006B4E4D"/>
    <w:rsid w:val="006B5B28"/>
    <w:rsid w:val="006B76F4"/>
    <w:rsid w:val="006C3A95"/>
    <w:rsid w:val="006C60E6"/>
    <w:rsid w:val="006C6F88"/>
    <w:rsid w:val="006D0498"/>
    <w:rsid w:val="006D3D74"/>
    <w:rsid w:val="006D49D2"/>
    <w:rsid w:val="006D552A"/>
    <w:rsid w:val="006D61B7"/>
    <w:rsid w:val="006E0D0A"/>
    <w:rsid w:val="006E5365"/>
    <w:rsid w:val="006E772B"/>
    <w:rsid w:val="006F0978"/>
    <w:rsid w:val="006F1BEC"/>
    <w:rsid w:val="006F1E54"/>
    <w:rsid w:val="006F2138"/>
    <w:rsid w:val="006F27BD"/>
    <w:rsid w:val="006F3934"/>
    <w:rsid w:val="006F6D02"/>
    <w:rsid w:val="00706B9E"/>
    <w:rsid w:val="00711204"/>
    <w:rsid w:val="007145A5"/>
    <w:rsid w:val="00715ED5"/>
    <w:rsid w:val="00720BCE"/>
    <w:rsid w:val="00721032"/>
    <w:rsid w:val="00721C07"/>
    <w:rsid w:val="00722028"/>
    <w:rsid w:val="00724353"/>
    <w:rsid w:val="00725394"/>
    <w:rsid w:val="00732F4A"/>
    <w:rsid w:val="00733B66"/>
    <w:rsid w:val="0073456D"/>
    <w:rsid w:val="00737778"/>
    <w:rsid w:val="00740389"/>
    <w:rsid w:val="007413A1"/>
    <w:rsid w:val="00741B1B"/>
    <w:rsid w:val="00742BFA"/>
    <w:rsid w:val="00752345"/>
    <w:rsid w:val="00753C44"/>
    <w:rsid w:val="007562AE"/>
    <w:rsid w:val="007644A6"/>
    <w:rsid w:val="007679E1"/>
    <w:rsid w:val="007700E6"/>
    <w:rsid w:val="00772CAA"/>
    <w:rsid w:val="00773025"/>
    <w:rsid w:val="007733D0"/>
    <w:rsid w:val="00781C7F"/>
    <w:rsid w:val="0078587E"/>
    <w:rsid w:val="00786856"/>
    <w:rsid w:val="007912B6"/>
    <w:rsid w:val="007927F5"/>
    <w:rsid w:val="007928AD"/>
    <w:rsid w:val="007A207E"/>
    <w:rsid w:val="007A3117"/>
    <w:rsid w:val="007A53B1"/>
    <w:rsid w:val="007A5B73"/>
    <w:rsid w:val="007A5F2F"/>
    <w:rsid w:val="007A73E6"/>
    <w:rsid w:val="007A7C3C"/>
    <w:rsid w:val="007A7DCF"/>
    <w:rsid w:val="007B29FD"/>
    <w:rsid w:val="007B2DBA"/>
    <w:rsid w:val="007B3390"/>
    <w:rsid w:val="007C0E13"/>
    <w:rsid w:val="007C6D05"/>
    <w:rsid w:val="007C76D0"/>
    <w:rsid w:val="007D00A2"/>
    <w:rsid w:val="007D0558"/>
    <w:rsid w:val="007D118F"/>
    <w:rsid w:val="007D79E5"/>
    <w:rsid w:val="007E2264"/>
    <w:rsid w:val="007E2745"/>
    <w:rsid w:val="007E5D59"/>
    <w:rsid w:val="007E79F6"/>
    <w:rsid w:val="007F497A"/>
    <w:rsid w:val="00805C24"/>
    <w:rsid w:val="0080712F"/>
    <w:rsid w:val="008074C8"/>
    <w:rsid w:val="00821B07"/>
    <w:rsid w:val="00821D80"/>
    <w:rsid w:val="00823065"/>
    <w:rsid w:val="0082355B"/>
    <w:rsid w:val="00824773"/>
    <w:rsid w:val="008251C8"/>
    <w:rsid w:val="00825382"/>
    <w:rsid w:val="00825F18"/>
    <w:rsid w:val="00826A7B"/>
    <w:rsid w:val="00826E54"/>
    <w:rsid w:val="00827520"/>
    <w:rsid w:val="008323D3"/>
    <w:rsid w:val="0083552D"/>
    <w:rsid w:val="00835580"/>
    <w:rsid w:val="0083569A"/>
    <w:rsid w:val="008426C0"/>
    <w:rsid w:val="00843996"/>
    <w:rsid w:val="00845121"/>
    <w:rsid w:val="008479CE"/>
    <w:rsid w:val="008513F9"/>
    <w:rsid w:val="00851519"/>
    <w:rsid w:val="008538A6"/>
    <w:rsid w:val="00855CA9"/>
    <w:rsid w:val="00855D35"/>
    <w:rsid w:val="0086061D"/>
    <w:rsid w:val="00863797"/>
    <w:rsid w:val="008722A0"/>
    <w:rsid w:val="008824F5"/>
    <w:rsid w:val="0088459C"/>
    <w:rsid w:val="00885686"/>
    <w:rsid w:val="00885C55"/>
    <w:rsid w:val="00887AB7"/>
    <w:rsid w:val="00892EC9"/>
    <w:rsid w:val="008A3351"/>
    <w:rsid w:val="008A3CDB"/>
    <w:rsid w:val="008A4C06"/>
    <w:rsid w:val="008A7DA9"/>
    <w:rsid w:val="008B15EC"/>
    <w:rsid w:val="008B164B"/>
    <w:rsid w:val="008B4B8F"/>
    <w:rsid w:val="008B4DA7"/>
    <w:rsid w:val="008C12CE"/>
    <w:rsid w:val="008C239B"/>
    <w:rsid w:val="008C4C0B"/>
    <w:rsid w:val="008D0F1B"/>
    <w:rsid w:val="008D3117"/>
    <w:rsid w:val="008D7C3C"/>
    <w:rsid w:val="008E2622"/>
    <w:rsid w:val="008E301F"/>
    <w:rsid w:val="008E3B5F"/>
    <w:rsid w:val="008E5E3D"/>
    <w:rsid w:val="008E74BD"/>
    <w:rsid w:val="008F0697"/>
    <w:rsid w:val="008F4B08"/>
    <w:rsid w:val="008F54F0"/>
    <w:rsid w:val="00902F91"/>
    <w:rsid w:val="009037CA"/>
    <w:rsid w:val="00904744"/>
    <w:rsid w:val="00910619"/>
    <w:rsid w:val="00910E16"/>
    <w:rsid w:val="00912F69"/>
    <w:rsid w:val="00914F55"/>
    <w:rsid w:val="00914FF6"/>
    <w:rsid w:val="009211F4"/>
    <w:rsid w:val="0092228A"/>
    <w:rsid w:val="0092744E"/>
    <w:rsid w:val="00930ADE"/>
    <w:rsid w:val="00933183"/>
    <w:rsid w:val="00934C85"/>
    <w:rsid w:val="00935407"/>
    <w:rsid w:val="00936E82"/>
    <w:rsid w:val="00937ABD"/>
    <w:rsid w:val="009400C8"/>
    <w:rsid w:val="00942614"/>
    <w:rsid w:val="00945A2F"/>
    <w:rsid w:val="0095171F"/>
    <w:rsid w:val="00962857"/>
    <w:rsid w:val="009631C1"/>
    <w:rsid w:val="00970202"/>
    <w:rsid w:val="009735CF"/>
    <w:rsid w:val="00980118"/>
    <w:rsid w:val="0098443A"/>
    <w:rsid w:val="009859F1"/>
    <w:rsid w:val="00991249"/>
    <w:rsid w:val="00992E89"/>
    <w:rsid w:val="0099341A"/>
    <w:rsid w:val="009A3AA6"/>
    <w:rsid w:val="009A7CC2"/>
    <w:rsid w:val="009B2E6D"/>
    <w:rsid w:val="009B2F2E"/>
    <w:rsid w:val="009B5615"/>
    <w:rsid w:val="009B65DC"/>
    <w:rsid w:val="009B707F"/>
    <w:rsid w:val="009C0208"/>
    <w:rsid w:val="009C21B0"/>
    <w:rsid w:val="009C70A1"/>
    <w:rsid w:val="009D3478"/>
    <w:rsid w:val="009E0348"/>
    <w:rsid w:val="009E12D6"/>
    <w:rsid w:val="009E1683"/>
    <w:rsid w:val="009F176D"/>
    <w:rsid w:val="009F349D"/>
    <w:rsid w:val="009F690C"/>
    <w:rsid w:val="00A01F6A"/>
    <w:rsid w:val="00A02D09"/>
    <w:rsid w:val="00A07721"/>
    <w:rsid w:val="00A116B8"/>
    <w:rsid w:val="00A12EEE"/>
    <w:rsid w:val="00A15B10"/>
    <w:rsid w:val="00A15EA6"/>
    <w:rsid w:val="00A17F96"/>
    <w:rsid w:val="00A214E3"/>
    <w:rsid w:val="00A23F28"/>
    <w:rsid w:val="00A2689F"/>
    <w:rsid w:val="00A33E55"/>
    <w:rsid w:val="00A3519C"/>
    <w:rsid w:val="00A36424"/>
    <w:rsid w:val="00A3689F"/>
    <w:rsid w:val="00A41312"/>
    <w:rsid w:val="00A425CB"/>
    <w:rsid w:val="00A43A0D"/>
    <w:rsid w:val="00A43F09"/>
    <w:rsid w:val="00A45B50"/>
    <w:rsid w:val="00A54020"/>
    <w:rsid w:val="00A5733F"/>
    <w:rsid w:val="00A60773"/>
    <w:rsid w:val="00A60ECF"/>
    <w:rsid w:val="00A60F26"/>
    <w:rsid w:val="00A61EAF"/>
    <w:rsid w:val="00A6255D"/>
    <w:rsid w:val="00A632E7"/>
    <w:rsid w:val="00A63EDA"/>
    <w:rsid w:val="00A80C36"/>
    <w:rsid w:val="00A83792"/>
    <w:rsid w:val="00A86A73"/>
    <w:rsid w:val="00A87AE7"/>
    <w:rsid w:val="00A9204E"/>
    <w:rsid w:val="00A92687"/>
    <w:rsid w:val="00A934C7"/>
    <w:rsid w:val="00A97A81"/>
    <w:rsid w:val="00AA092A"/>
    <w:rsid w:val="00AA5096"/>
    <w:rsid w:val="00AB3CC8"/>
    <w:rsid w:val="00AB7E45"/>
    <w:rsid w:val="00AC1249"/>
    <w:rsid w:val="00AC1A92"/>
    <w:rsid w:val="00AC1E8C"/>
    <w:rsid w:val="00AC3D04"/>
    <w:rsid w:val="00AC4BBD"/>
    <w:rsid w:val="00AC4E50"/>
    <w:rsid w:val="00AC5D04"/>
    <w:rsid w:val="00AC6C73"/>
    <w:rsid w:val="00AC726C"/>
    <w:rsid w:val="00AD2C97"/>
    <w:rsid w:val="00AD3B1F"/>
    <w:rsid w:val="00AD58BC"/>
    <w:rsid w:val="00AD59C7"/>
    <w:rsid w:val="00AD7052"/>
    <w:rsid w:val="00AE2A6C"/>
    <w:rsid w:val="00AE3278"/>
    <w:rsid w:val="00AE4C7C"/>
    <w:rsid w:val="00AE504A"/>
    <w:rsid w:val="00AF22D7"/>
    <w:rsid w:val="00AF6CC8"/>
    <w:rsid w:val="00B01C4C"/>
    <w:rsid w:val="00B02755"/>
    <w:rsid w:val="00B043CD"/>
    <w:rsid w:val="00B06416"/>
    <w:rsid w:val="00B112B8"/>
    <w:rsid w:val="00B176BF"/>
    <w:rsid w:val="00B179D4"/>
    <w:rsid w:val="00B21A06"/>
    <w:rsid w:val="00B221B5"/>
    <w:rsid w:val="00B2256D"/>
    <w:rsid w:val="00B22C42"/>
    <w:rsid w:val="00B30EDB"/>
    <w:rsid w:val="00B31295"/>
    <w:rsid w:val="00B32265"/>
    <w:rsid w:val="00B348A8"/>
    <w:rsid w:val="00B3742F"/>
    <w:rsid w:val="00B415EC"/>
    <w:rsid w:val="00B420F0"/>
    <w:rsid w:val="00B47569"/>
    <w:rsid w:val="00B5030D"/>
    <w:rsid w:val="00B50985"/>
    <w:rsid w:val="00B512F8"/>
    <w:rsid w:val="00B51C78"/>
    <w:rsid w:val="00B55848"/>
    <w:rsid w:val="00B57C04"/>
    <w:rsid w:val="00B62E3F"/>
    <w:rsid w:val="00B644C7"/>
    <w:rsid w:val="00B66924"/>
    <w:rsid w:val="00B705A7"/>
    <w:rsid w:val="00B719B3"/>
    <w:rsid w:val="00B726AF"/>
    <w:rsid w:val="00B733B2"/>
    <w:rsid w:val="00B73EFA"/>
    <w:rsid w:val="00B773E6"/>
    <w:rsid w:val="00B83C31"/>
    <w:rsid w:val="00B842D0"/>
    <w:rsid w:val="00B853D0"/>
    <w:rsid w:val="00B92427"/>
    <w:rsid w:val="00BA0537"/>
    <w:rsid w:val="00BA18C7"/>
    <w:rsid w:val="00BA1DB5"/>
    <w:rsid w:val="00BA4CC1"/>
    <w:rsid w:val="00BB1E19"/>
    <w:rsid w:val="00BB2A3A"/>
    <w:rsid w:val="00BB539E"/>
    <w:rsid w:val="00BB789E"/>
    <w:rsid w:val="00BC18C9"/>
    <w:rsid w:val="00BC3811"/>
    <w:rsid w:val="00BC3856"/>
    <w:rsid w:val="00BC63CD"/>
    <w:rsid w:val="00BD12C3"/>
    <w:rsid w:val="00BD4B69"/>
    <w:rsid w:val="00BD6283"/>
    <w:rsid w:val="00BE665F"/>
    <w:rsid w:val="00BF1361"/>
    <w:rsid w:val="00BF2888"/>
    <w:rsid w:val="00BF6C92"/>
    <w:rsid w:val="00C01776"/>
    <w:rsid w:val="00C05384"/>
    <w:rsid w:val="00C075BA"/>
    <w:rsid w:val="00C12492"/>
    <w:rsid w:val="00C12C29"/>
    <w:rsid w:val="00C16A1E"/>
    <w:rsid w:val="00C17CCC"/>
    <w:rsid w:val="00C22050"/>
    <w:rsid w:val="00C26A8E"/>
    <w:rsid w:val="00C26A9F"/>
    <w:rsid w:val="00C27083"/>
    <w:rsid w:val="00C2709D"/>
    <w:rsid w:val="00C335A4"/>
    <w:rsid w:val="00C34CF6"/>
    <w:rsid w:val="00C43633"/>
    <w:rsid w:val="00C436D6"/>
    <w:rsid w:val="00C4401D"/>
    <w:rsid w:val="00C44B01"/>
    <w:rsid w:val="00C47AA5"/>
    <w:rsid w:val="00C47DCC"/>
    <w:rsid w:val="00C50114"/>
    <w:rsid w:val="00C5308F"/>
    <w:rsid w:val="00C53790"/>
    <w:rsid w:val="00C67E60"/>
    <w:rsid w:val="00C71331"/>
    <w:rsid w:val="00C71AA5"/>
    <w:rsid w:val="00C74253"/>
    <w:rsid w:val="00C76C81"/>
    <w:rsid w:val="00C77F74"/>
    <w:rsid w:val="00C81545"/>
    <w:rsid w:val="00C82863"/>
    <w:rsid w:val="00C846C1"/>
    <w:rsid w:val="00C910B7"/>
    <w:rsid w:val="00C96A58"/>
    <w:rsid w:val="00C97A06"/>
    <w:rsid w:val="00CA0DDF"/>
    <w:rsid w:val="00CA21B6"/>
    <w:rsid w:val="00CA6348"/>
    <w:rsid w:val="00CB346E"/>
    <w:rsid w:val="00CC485B"/>
    <w:rsid w:val="00CD1589"/>
    <w:rsid w:val="00CD38FE"/>
    <w:rsid w:val="00CD3961"/>
    <w:rsid w:val="00CD4C06"/>
    <w:rsid w:val="00CD4FCE"/>
    <w:rsid w:val="00CE08FB"/>
    <w:rsid w:val="00CE2B4F"/>
    <w:rsid w:val="00CF51C4"/>
    <w:rsid w:val="00D00075"/>
    <w:rsid w:val="00D022C9"/>
    <w:rsid w:val="00D03DB1"/>
    <w:rsid w:val="00D069FA"/>
    <w:rsid w:val="00D06DB2"/>
    <w:rsid w:val="00D1179D"/>
    <w:rsid w:val="00D1343B"/>
    <w:rsid w:val="00D141BB"/>
    <w:rsid w:val="00D158BF"/>
    <w:rsid w:val="00D161E0"/>
    <w:rsid w:val="00D17B06"/>
    <w:rsid w:val="00D21E5A"/>
    <w:rsid w:val="00D2648D"/>
    <w:rsid w:val="00D272E1"/>
    <w:rsid w:val="00D348EE"/>
    <w:rsid w:val="00D41C31"/>
    <w:rsid w:val="00D43D85"/>
    <w:rsid w:val="00D47B83"/>
    <w:rsid w:val="00D52185"/>
    <w:rsid w:val="00D60927"/>
    <w:rsid w:val="00D63357"/>
    <w:rsid w:val="00D66C3F"/>
    <w:rsid w:val="00D715C1"/>
    <w:rsid w:val="00D746D1"/>
    <w:rsid w:val="00D74F28"/>
    <w:rsid w:val="00D74F88"/>
    <w:rsid w:val="00D81AA1"/>
    <w:rsid w:val="00D8426C"/>
    <w:rsid w:val="00D90440"/>
    <w:rsid w:val="00D916DB"/>
    <w:rsid w:val="00D97E58"/>
    <w:rsid w:val="00DA3ABA"/>
    <w:rsid w:val="00DA5CC7"/>
    <w:rsid w:val="00DB1C73"/>
    <w:rsid w:val="00DB3F94"/>
    <w:rsid w:val="00DB43BE"/>
    <w:rsid w:val="00DB5DC6"/>
    <w:rsid w:val="00DC300D"/>
    <w:rsid w:val="00DC5DB2"/>
    <w:rsid w:val="00DC7EB0"/>
    <w:rsid w:val="00DD4016"/>
    <w:rsid w:val="00DD4723"/>
    <w:rsid w:val="00DD7072"/>
    <w:rsid w:val="00DD73E0"/>
    <w:rsid w:val="00DD7F8A"/>
    <w:rsid w:val="00DE02D8"/>
    <w:rsid w:val="00DE037B"/>
    <w:rsid w:val="00DE1180"/>
    <w:rsid w:val="00DF4894"/>
    <w:rsid w:val="00DF4D84"/>
    <w:rsid w:val="00DF55A9"/>
    <w:rsid w:val="00DF6191"/>
    <w:rsid w:val="00DF79F3"/>
    <w:rsid w:val="00E024E5"/>
    <w:rsid w:val="00E02850"/>
    <w:rsid w:val="00E058D2"/>
    <w:rsid w:val="00E073BB"/>
    <w:rsid w:val="00E104E3"/>
    <w:rsid w:val="00E10E62"/>
    <w:rsid w:val="00E12178"/>
    <w:rsid w:val="00E127B8"/>
    <w:rsid w:val="00E1666D"/>
    <w:rsid w:val="00E20262"/>
    <w:rsid w:val="00E21214"/>
    <w:rsid w:val="00E21828"/>
    <w:rsid w:val="00E22FE2"/>
    <w:rsid w:val="00E2670B"/>
    <w:rsid w:val="00E27355"/>
    <w:rsid w:val="00E32C35"/>
    <w:rsid w:val="00E34D77"/>
    <w:rsid w:val="00E3612F"/>
    <w:rsid w:val="00E41210"/>
    <w:rsid w:val="00E41C95"/>
    <w:rsid w:val="00E4203E"/>
    <w:rsid w:val="00E42255"/>
    <w:rsid w:val="00E440A0"/>
    <w:rsid w:val="00E458BB"/>
    <w:rsid w:val="00E47395"/>
    <w:rsid w:val="00E50AD8"/>
    <w:rsid w:val="00E55A5A"/>
    <w:rsid w:val="00E56A47"/>
    <w:rsid w:val="00E63CAD"/>
    <w:rsid w:val="00E6601E"/>
    <w:rsid w:val="00E7328E"/>
    <w:rsid w:val="00E73566"/>
    <w:rsid w:val="00E74864"/>
    <w:rsid w:val="00E8350C"/>
    <w:rsid w:val="00E858B4"/>
    <w:rsid w:val="00E8711A"/>
    <w:rsid w:val="00E907CE"/>
    <w:rsid w:val="00E939E8"/>
    <w:rsid w:val="00E93BE1"/>
    <w:rsid w:val="00EA0777"/>
    <w:rsid w:val="00EA70AD"/>
    <w:rsid w:val="00EB0323"/>
    <w:rsid w:val="00EB25A5"/>
    <w:rsid w:val="00EB2D75"/>
    <w:rsid w:val="00EB5CAD"/>
    <w:rsid w:val="00EC0A26"/>
    <w:rsid w:val="00EC1400"/>
    <w:rsid w:val="00EC1453"/>
    <w:rsid w:val="00EC6913"/>
    <w:rsid w:val="00EC7FF0"/>
    <w:rsid w:val="00ED0A3A"/>
    <w:rsid w:val="00ED4773"/>
    <w:rsid w:val="00EE05F6"/>
    <w:rsid w:val="00EE1490"/>
    <w:rsid w:val="00EE55E3"/>
    <w:rsid w:val="00EE57D5"/>
    <w:rsid w:val="00EE6B3E"/>
    <w:rsid w:val="00EF2163"/>
    <w:rsid w:val="00EF30F0"/>
    <w:rsid w:val="00EF4CD0"/>
    <w:rsid w:val="00EF5053"/>
    <w:rsid w:val="00EF624D"/>
    <w:rsid w:val="00F02F22"/>
    <w:rsid w:val="00F101F5"/>
    <w:rsid w:val="00F11DF7"/>
    <w:rsid w:val="00F12E03"/>
    <w:rsid w:val="00F150B4"/>
    <w:rsid w:val="00F200E8"/>
    <w:rsid w:val="00F220D5"/>
    <w:rsid w:val="00F2463F"/>
    <w:rsid w:val="00F27709"/>
    <w:rsid w:val="00F2796C"/>
    <w:rsid w:val="00F33073"/>
    <w:rsid w:val="00F33E8C"/>
    <w:rsid w:val="00F35C48"/>
    <w:rsid w:val="00F40A09"/>
    <w:rsid w:val="00F40D37"/>
    <w:rsid w:val="00F41DCE"/>
    <w:rsid w:val="00F42089"/>
    <w:rsid w:val="00F42763"/>
    <w:rsid w:val="00F442F0"/>
    <w:rsid w:val="00F443C7"/>
    <w:rsid w:val="00F46875"/>
    <w:rsid w:val="00F51FB6"/>
    <w:rsid w:val="00F55F26"/>
    <w:rsid w:val="00F5620F"/>
    <w:rsid w:val="00F63B5D"/>
    <w:rsid w:val="00F66020"/>
    <w:rsid w:val="00F6683E"/>
    <w:rsid w:val="00F73482"/>
    <w:rsid w:val="00F80E58"/>
    <w:rsid w:val="00F845FF"/>
    <w:rsid w:val="00F84A31"/>
    <w:rsid w:val="00F86AB7"/>
    <w:rsid w:val="00F8748D"/>
    <w:rsid w:val="00F87FC0"/>
    <w:rsid w:val="00F9040E"/>
    <w:rsid w:val="00F964D0"/>
    <w:rsid w:val="00FA0CA1"/>
    <w:rsid w:val="00FA6221"/>
    <w:rsid w:val="00FA6EDA"/>
    <w:rsid w:val="00FB0997"/>
    <w:rsid w:val="00FC02ED"/>
    <w:rsid w:val="00FC1409"/>
    <w:rsid w:val="00FD2C31"/>
    <w:rsid w:val="00FD41D2"/>
    <w:rsid w:val="00FE0AFA"/>
    <w:rsid w:val="00FE4C4F"/>
    <w:rsid w:val="00FE5BC2"/>
    <w:rsid w:val="00FE69EE"/>
    <w:rsid w:val="00FF0854"/>
    <w:rsid w:val="00FF1A87"/>
    <w:rsid w:val="00FF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63106"/>
  <w15:chartTrackingRefBased/>
  <w15:docId w15:val="{F8929FF4-17AD-4A6E-B4E4-230A718D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582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Spacing">
    <w:name w:val="No Spacing"/>
    <w:link w:val="NoSpacingChar"/>
    <w:uiPriority w:val="1"/>
    <w:qFormat/>
    <w:rsid w:val="00845121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45121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45121"/>
    <w:pPr>
      <w:spacing w:before="80" w:after="80" w:line="259" w:lineRule="auto"/>
    </w:pPr>
    <w:rPr>
      <w:rFonts w:eastAsiaTheme="minorEastAsia"/>
    </w:rPr>
  </w:style>
  <w:style w:type="paragraph" w:customStyle="1" w:styleId="website">
    <w:name w:val="website"/>
    <w:basedOn w:val="Normal"/>
    <w:rsid w:val="00845121"/>
    <w:pPr>
      <w:spacing w:before="100" w:beforeAutospacing="1" w:after="100" w:afterAutospacing="1" w:line="259" w:lineRule="auto"/>
    </w:pPr>
    <w:rPr>
      <w:rFonts w:eastAsiaTheme="minorEastAsia"/>
      <w:b/>
      <w:bCs/>
      <w:color w:val="8B4513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6061D"/>
    <w:rPr>
      <w:color w:val="605E5C"/>
      <w:shd w:val="clear" w:color="auto" w:fill="E1DFDD"/>
    </w:rPr>
  </w:style>
  <w:style w:type="paragraph" w:customStyle="1" w:styleId="tapestry-react-reset">
    <w:name w:val="tapestry-react-reset"/>
    <w:basedOn w:val="Normal"/>
    <w:rsid w:val="007243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A116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116B8"/>
  </w:style>
  <w:style w:type="character" w:customStyle="1" w:styleId="eop">
    <w:name w:val="eop"/>
    <w:basedOn w:val="DefaultParagraphFont"/>
    <w:rsid w:val="00A11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RLA.HUMMEL@AVERA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%20Pasto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5B93B7-7899-4FE7-B8E7-46B85E7D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130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 Pastor</dc:creator>
  <cp:keywords/>
  <dc:description/>
  <cp:lastModifiedBy>lisa loecker</cp:lastModifiedBy>
  <cp:revision>14</cp:revision>
  <cp:lastPrinted>2026-08-28T17:53:00Z</cp:lastPrinted>
  <dcterms:created xsi:type="dcterms:W3CDTF">2026-09-10T14:41:00Z</dcterms:created>
  <dcterms:modified xsi:type="dcterms:W3CDTF">2026-09-11T18:17:00Z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