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7DDD035B" w14:textId="4C88FE95" w:rsidR="00F55F26" w:rsidRPr="0069355D" w:rsidRDefault="0069355D" w:rsidP="003D3F09">
      <w:pPr>
        <w:rPr>
          <w:b/>
          <w:bCs/>
          <w:caps/>
          <w:noProof/>
          <w:sz w:val="10"/>
          <w:szCs w:val="10"/>
        </w:rPr>
      </w:pPr>
      <w:r w:rsidRPr="00623D59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FA169C6" wp14:editId="7096AA00">
                <wp:simplePos x="0" y="0"/>
                <wp:positionH relativeFrom="margin">
                  <wp:posOffset>2540</wp:posOffset>
                </wp:positionH>
                <wp:positionV relativeFrom="paragraph">
                  <wp:posOffset>40640</wp:posOffset>
                </wp:positionV>
                <wp:extent cx="474345" cy="405130"/>
                <wp:effectExtent l="0" t="0" r="0" b="0"/>
                <wp:wrapNone/>
                <wp:docPr id="1750188201" name="Text Box 1750188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DF812E" w14:textId="7E53C535" w:rsidR="00970202" w:rsidRPr="0032111A" w:rsidRDefault="00741B1B" w:rsidP="00970202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623D59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169C6" id="_x0000_t202" coordsize="21600,21600" o:spt="202" path="m,l,21600r21600,l21600,xe">
                <v:stroke joinstyle="miter"/>
                <v:path gradientshapeok="t" o:connecttype="rect"/>
              </v:shapetype>
              <v:shape id="Text Box 1750188201" o:spid="_x0000_s1026" type="#_x0000_t202" style="position:absolute;margin-left:.2pt;margin-top:3.2pt;width:37.35pt;height:31.9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" filled="f" stroked="f">
                <v:textbox>
                  <w:txbxContent>
                    <w:p w14:paraId="4FDF812E" w14:textId="7E53C535" w:rsidR="00970202" w:rsidRPr="0032111A" w:rsidRDefault="00741B1B" w:rsidP="00970202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623D59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F81A2A" wp14:editId="7371F350">
                <wp:simplePos x="0" y="0"/>
                <wp:positionH relativeFrom="column">
                  <wp:posOffset>1270</wp:posOffset>
                </wp:positionH>
                <wp:positionV relativeFrom="paragraph">
                  <wp:posOffset>38100</wp:posOffset>
                </wp:positionV>
                <wp:extent cx="485775" cy="495300"/>
                <wp:effectExtent l="0" t="0" r="28575" b="19050"/>
                <wp:wrapSquare wrapText="bothSides"/>
                <wp:docPr id="25681100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23E758" id="Rounded Rectangle 9" o:spid="_x0000_s1026" style="position:absolute;margin-left:.1pt;margin-top:3pt;width:38.25pt;height:39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kqOVmNwAAAAE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587A538A" w14:textId="0AB91DE6" w:rsidR="00970202" w:rsidRPr="00623D59" w:rsidRDefault="00741B1B" w:rsidP="00970202">
      <w:pPr>
        <w:rPr>
          <w:b/>
          <w:bCs/>
          <w:caps/>
          <w:noProof/>
        </w:rPr>
      </w:pPr>
      <w:r w:rsidRPr="00623D59">
        <w:rPr>
          <w:b/>
          <w:bCs/>
          <w:caps/>
          <w:noProof/>
        </w:rPr>
        <w:t>Bucket sunday</w:t>
      </w:r>
    </w:p>
    <w:p w14:paraId="1B20A412" w14:textId="4E3CA5B8" w:rsidR="00970202" w:rsidRDefault="00741B1B" w:rsidP="00970202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this months offering will go to the 605 program</w:t>
      </w:r>
    </w:p>
    <w:p w14:paraId="5718B62C" w14:textId="169FFD2D" w:rsidR="006468FF" w:rsidRDefault="00741B1B" w:rsidP="00970202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drop your loose change</w:t>
      </w:r>
      <w:r w:rsidR="00F55F26">
        <w:rPr>
          <w:rFonts w:cstheme="minorHAnsi"/>
          <w:caps/>
          <w:noProof/>
          <w:sz w:val="20"/>
          <w:szCs w:val="20"/>
        </w:rPr>
        <w:t xml:space="preserve"> </w:t>
      </w:r>
      <w:r w:rsidR="00AA092A">
        <w:rPr>
          <w:rFonts w:cstheme="minorHAnsi"/>
          <w:caps/>
          <w:noProof/>
          <w:sz w:val="20"/>
          <w:szCs w:val="20"/>
        </w:rPr>
        <w:t>(bill</w:t>
      </w:r>
      <w:r w:rsidR="00F55F26">
        <w:rPr>
          <w:rFonts w:cstheme="minorHAnsi"/>
          <w:caps/>
          <w:noProof/>
          <w:sz w:val="20"/>
          <w:szCs w:val="20"/>
        </w:rPr>
        <w:t>s</w:t>
      </w:r>
      <w:r w:rsidR="00AA092A">
        <w:rPr>
          <w:rFonts w:cstheme="minorHAnsi"/>
          <w:caps/>
          <w:noProof/>
          <w:sz w:val="20"/>
          <w:szCs w:val="20"/>
        </w:rPr>
        <w:t xml:space="preserve"> also accepted)</w:t>
      </w:r>
      <w:r>
        <w:rPr>
          <w:rFonts w:cstheme="minorHAnsi"/>
          <w:caps/>
          <w:noProof/>
          <w:sz w:val="20"/>
          <w:szCs w:val="20"/>
        </w:rPr>
        <w:t xml:space="preserve"> in the bucket</w:t>
      </w:r>
    </w:p>
    <w:p w14:paraId="6609D61B" w14:textId="05BFFA50" w:rsidR="00352BFC" w:rsidRPr="002103B5" w:rsidRDefault="00352BFC" w:rsidP="00970202">
      <w:pPr>
        <w:rPr>
          <w:rFonts w:cstheme="minorHAnsi"/>
          <w:caps/>
          <w:noProof/>
          <w:sz w:val="10"/>
          <w:szCs w:val="10"/>
        </w:rPr>
      </w:pPr>
      <w:r w:rsidRPr="00623D59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0F29247" wp14:editId="64E275A3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474345" cy="405130"/>
                <wp:effectExtent l="0" t="0" r="0" b="0"/>
                <wp:wrapNone/>
                <wp:docPr id="544153110" name="Text Box 544153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30E4A3" w14:textId="77777777" w:rsidR="00352BFC" w:rsidRPr="0032111A" w:rsidRDefault="00352BFC" w:rsidP="00352BFC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29247" id="Text Box 544153110" o:spid="_x0000_s1027" type="#_x0000_t202" style="position:absolute;margin-left:0;margin-top:9.5pt;width:37.35pt;height:31.9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" filled="f" stroked="f">
                <v:textbox>
                  <w:txbxContent>
                    <w:p w14:paraId="0330E4A3" w14:textId="77777777" w:rsidR="00352BFC" w:rsidRPr="0032111A" w:rsidRDefault="00352BFC" w:rsidP="00352BFC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C08F923" wp14:editId="4550140D">
                <wp:simplePos x="0" y="0"/>
                <wp:positionH relativeFrom="column">
                  <wp:posOffset>1270</wp:posOffset>
                </wp:positionH>
                <wp:positionV relativeFrom="paragraph">
                  <wp:posOffset>121920</wp:posOffset>
                </wp:positionV>
                <wp:extent cx="484505" cy="493395"/>
                <wp:effectExtent l="0" t="0" r="10795" b="20955"/>
                <wp:wrapSquare wrapText="bothSides"/>
                <wp:docPr id="28737824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BCF874" id="Rounded Rectangle 9" o:spid="_x0000_s1026" style="position:absolute;margin-left:.1pt;margin-top:9.6pt;width:38.15pt;height:38.8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6CF35150" w14:textId="6BCC9689" w:rsidR="00352BFC" w:rsidRPr="00623D59" w:rsidRDefault="00352BFC" w:rsidP="00352BFC">
      <w:pPr>
        <w:rPr>
          <w:b/>
          <w:bCs/>
          <w:caps/>
          <w:noProof/>
        </w:rPr>
      </w:pPr>
      <w:r>
        <w:rPr>
          <w:b/>
          <w:bCs/>
          <w:caps/>
          <w:noProof/>
        </w:rPr>
        <w:t>MEET AND GREET</w:t>
      </w:r>
    </w:p>
    <w:p w14:paraId="7C23F232" w14:textId="7F48ACEF" w:rsidR="00352BFC" w:rsidRDefault="00352BFC" w:rsidP="00352BFC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 xml:space="preserve">GET TO KNOW PASTOR VALERIE &amp; FAMILY </w:t>
      </w:r>
      <w:r>
        <w:rPr>
          <w:rFonts w:cstheme="minorHAnsi"/>
          <w:caps/>
          <w:noProof/>
          <w:sz w:val="20"/>
          <w:szCs w:val="20"/>
        </w:rPr>
        <w:t>&amp; ENJOY SOME ICE CREAM</w:t>
      </w:r>
    </w:p>
    <w:p w14:paraId="380E90D9" w14:textId="5918A522" w:rsidR="00352BFC" w:rsidRDefault="00352BFC" w:rsidP="00352BFC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4PM</w:t>
      </w:r>
      <w:r>
        <w:rPr>
          <w:rFonts w:cstheme="minorHAnsi"/>
          <w:caps/>
          <w:noProof/>
          <w:sz w:val="20"/>
          <w:szCs w:val="20"/>
        </w:rPr>
        <w:t xml:space="preserve"> </w:t>
      </w:r>
      <w:r>
        <w:rPr>
          <w:rFonts w:cstheme="minorHAnsi"/>
          <w:caps/>
          <w:noProof/>
          <w:sz w:val="20"/>
          <w:szCs w:val="20"/>
        </w:rPr>
        <w:t>AT MERLE &amp; GENA bRANDTS</w:t>
      </w:r>
      <w:r>
        <w:rPr>
          <w:rFonts w:cstheme="minorHAnsi"/>
          <w:caps/>
          <w:noProof/>
          <w:sz w:val="20"/>
          <w:szCs w:val="20"/>
        </w:rPr>
        <w:t xml:space="preserve"> – 2605 DEER BOULEVARD </w:t>
      </w:r>
    </w:p>
    <w:p w14:paraId="132D6757" w14:textId="77777777" w:rsidR="002103B5" w:rsidRPr="002103B5" w:rsidRDefault="002103B5" w:rsidP="00352BFC">
      <w:pPr>
        <w:rPr>
          <w:rFonts w:cstheme="minorHAnsi"/>
          <w:caps/>
          <w:noProof/>
          <w:sz w:val="10"/>
          <w:szCs w:val="10"/>
        </w:rPr>
      </w:pPr>
    </w:p>
    <w:p w14:paraId="631A0EF1" w14:textId="77777777" w:rsidR="00352BFC" w:rsidRDefault="00352BFC" w:rsidP="00970202">
      <w:pPr>
        <w:rPr>
          <w:rFonts w:cstheme="minorHAnsi"/>
          <w:caps/>
          <w:sz w:val="6"/>
          <w:szCs w:val="6"/>
        </w:rPr>
      </w:pPr>
    </w:p>
    <w:p w14:paraId="3813150C" w14:textId="64E1A411" w:rsidR="00F40D37" w:rsidRPr="0099341A" w:rsidRDefault="0069355D" w:rsidP="002103B5">
      <w:pPr>
        <w:rPr>
          <w:b/>
          <w:bCs/>
          <w:caps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CE0A8FB" wp14:editId="30B1A30F">
                <wp:simplePos x="0" y="0"/>
                <wp:positionH relativeFrom="column">
                  <wp:posOffset>1905</wp:posOffset>
                </wp:positionH>
                <wp:positionV relativeFrom="paragraph">
                  <wp:posOffset>38100</wp:posOffset>
                </wp:positionV>
                <wp:extent cx="484505" cy="493395"/>
                <wp:effectExtent l="0" t="0" r="10795" b="20955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644AF" id="Rounded Rectangle 9" o:spid="_x0000_s1026" style="position:absolute;margin-left:.15pt;margin-top:3pt;width:38.15pt;height:38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1EE107D" wp14:editId="0D3DC4F4">
                <wp:simplePos x="0" y="0"/>
                <wp:positionH relativeFrom="margin">
                  <wp:posOffset>46355</wp:posOffset>
                </wp:positionH>
                <wp:positionV relativeFrom="paragraph">
                  <wp:posOffset>38100</wp:posOffset>
                </wp:positionV>
                <wp:extent cx="404495" cy="382905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C63FE4" w14:textId="3F2742F5" w:rsidR="00F55F26" w:rsidRPr="0032111A" w:rsidRDefault="00F40D37" w:rsidP="00F55F2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E107D" id="Text Box 648976852" o:spid="_x0000_s1028" type="#_x0000_t202" style="position:absolute;margin-left:3.65pt;margin-top:3pt;width:31.85pt;height:30.1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" filled="f" stroked="f">
                <v:textbox>
                  <w:txbxContent>
                    <w:p w14:paraId="49C63FE4" w14:textId="3F2742F5" w:rsidR="00F55F26" w:rsidRPr="0032111A" w:rsidRDefault="00F40D37" w:rsidP="00F55F2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D37">
        <w:rPr>
          <w:b/>
          <w:bCs/>
          <w:caps/>
          <w:noProof/>
        </w:rPr>
        <w:t>605</w:t>
      </w:r>
      <w:r w:rsidR="00F40D37" w:rsidRPr="0099341A">
        <w:rPr>
          <w:b/>
          <w:bCs/>
          <w:caps/>
          <w:noProof/>
        </w:rPr>
        <w:t xml:space="preserve"> </w:t>
      </w:r>
      <w:r w:rsidR="00F40D37">
        <w:rPr>
          <w:b/>
          <w:bCs/>
          <w:caps/>
          <w:noProof/>
        </w:rPr>
        <w:t>STARTS</w:t>
      </w:r>
    </w:p>
    <w:p w14:paraId="4F1B331E" w14:textId="5A4D47EF" w:rsidR="00F40D37" w:rsidRDefault="00F40D37" w:rsidP="00F40D37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Wed, sept. 2</w:t>
      </w:r>
      <w:r w:rsidRPr="00B92427">
        <w:rPr>
          <w:rFonts w:cstheme="minorHAnsi"/>
          <w:caps/>
          <w:sz w:val="20"/>
          <w:szCs w:val="20"/>
          <w:vertAlign w:val="superscript"/>
        </w:rPr>
        <w:t>nd</w:t>
      </w:r>
      <w:r>
        <w:rPr>
          <w:rFonts w:cstheme="minorHAnsi"/>
          <w:caps/>
          <w:sz w:val="20"/>
          <w:szCs w:val="20"/>
        </w:rPr>
        <w:t xml:space="preserve"> at </w:t>
      </w:r>
      <w:r w:rsidRPr="004D37F3">
        <w:rPr>
          <w:rFonts w:cstheme="minorHAnsi"/>
          <w:caps/>
          <w:sz w:val="20"/>
          <w:szCs w:val="20"/>
        </w:rPr>
        <w:t>5:15pm</w:t>
      </w:r>
      <w:r>
        <w:rPr>
          <w:rFonts w:cstheme="minorHAnsi"/>
          <w:caps/>
          <w:sz w:val="20"/>
          <w:szCs w:val="20"/>
        </w:rPr>
        <w:t xml:space="preserve"> </w:t>
      </w:r>
      <w:r w:rsidRPr="004D37F3">
        <w:rPr>
          <w:rFonts w:cstheme="minorHAnsi"/>
          <w:caps/>
          <w:sz w:val="20"/>
          <w:szCs w:val="20"/>
        </w:rPr>
        <w:t>with supper, music, activities and a lesson for 3-year-olds through 6</w:t>
      </w:r>
      <w:r w:rsidRPr="004D37F3">
        <w:rPr>
          <w:rFonts w:cstheme="minorHAnsi"/>
          <w:caps/>
          <w:sz w:val="20"/>
          <w:szCs w:val="20"/>
          <w:vertAlign w:val="superscript"/>
        </w:rPr>
        <w:t>th</w:t>
      </w:r>
      <w:r w:rsidRPr="004D37F3">
        <w:rPr>
          <w:rFonts w:cstheme="minorHAnsi"/>
          <w:caps/>
          <w:sz w:val="20"/>
          <w:szCs w:val="20"/>
        </w:rPr>
        <w:t xml:space="preserve"> grade.</w:t>
      </w:r>
    </w:p>
    <w:p w14:paraId="1B5BC4E8" w14:textId="64BE99E1" w:rsidR="0069355D" w:rsidRPr="004D37F3" w:rsidRDefault="00EB2D75" w:rsidP="00F40D37">
      <w:pPr>
        <w:rPr>
          <w:rFonts w:cstheme="minorHAnsi"/>
          <w:caps/>
          <w:sz w:val="20"/>
          <w:szCs w:val="20"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F6FF5C8" wp14:editId="3DA78F08">
                <wp:simplePos x="0" y="0"/>
                <wp:positionH relativeFrom="column">
                  <wp:posOffset>-1270</wp:posOffset>
                </wp:positionH>
                <wp:positionV relativeFrom="paragraph">
                  <wp:posOffset>99695</wp:posOffset>
                </wp:positionV>
                <wp:extent cx="484505" cy="495300"/>
                <wp:effectExtent l="0" t="0" r="10795" b="19050"/>
                <wp:wrapSquare wrapText="bothSides"/>
                <wp:docPr id="7291214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4EDAC" id="Rounded Rectangle 9" o:spid="_x0000_s1026" style="position:absolute;margin-left:-.1pt;margin-top:7.85pt;width:38.15pt;height:3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69355D"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B9C53FF" wp14:editId="71820D19">
                <wp:simplePos x="0" y="0"/>
                <wp:positionH relativeFrom="margin">
                  <wp:posOffset>36195</wp:posOffset>
                </wp:positionH>
                <wp:positionV relativeFrom="paragraph">
                  <wp:posOffset>95250</wp:posOffset>
                </wp:positionV>
                <wp:extent cx="382905" cy="497205"/>
                <wp:effectExtent l="0" t="0" r="0" b="0"/>
                <wp:wrapNone/>
                <wp:docPr id="953240815" name="Text Box 953240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BA0370" w14:textId="77777777" w:rsidR="00F40D37" w:rsidRPr="0032111A" w:rsidRDefault="00F40D37" w:rsidP="00F40D37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53FF" id="Text Box 953240815" o:spid="_x0000_s1029" type="#_x0000_t202" style="position:absolute;margin-left:2.85pt;margin-top:7.5pt;width:30.15pt;height:39.1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" filled="f" stroked="f">
                <v:textbox>
                  <w:txbxContent>
                    <w:p w14:paraId="3FBA0370" w14:textId="77777777" w:rsidR="00F40D37" w:rsidRPr="0032111A" w:rsidRDefault="00F40D37" w:rsidP="00F40D37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967FD8" w14:textId="58EED365" w:rsidR="00F40D37" w:rsidRPr="0099341A" w:rsidRDefault="00F40D37" w:rsidP="00F40D37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>Youth group</w:t>
      </w:r>
      <w:r w:rsidRPr="0099341A">
        <w:rPr>
          <w:b/>
          <w:bCs/>
          <w:caps/>
          <w:noProof/>
        </w:rPr>
        <w:t xml:space="preserve"> </w:t>
      </w:r>
      <w:r>
        <w:rPr>
          <w:b/>
          <w:bCs/>
          <w:caps/>
          <w:noProof/>
        </w:rPr>
        <w:t>STARTS</w:t>
      </w:r>
    </w:p>
    <w:p w14:paraId="12B38259" w14:textId="660CF726" w:rsidR="00F40D37" w:rsidRDefault="00F40D37" w:rsidP="00F40D37">
      <w:pPr>
        <w:rPr>
          <w:sz w:val="20"/>
          <w:szCs w:val="20"/>
        </w:rPr>
      </w:pPr>
      <w:r w:rsidRPr="00F40D37">
        <w:rPr>
          <w:rFonts w:cstheme="minorHAnsi"/>
          <w:caps/>
          <w:sz w:val="20"/>
          <w:szCs w:val="20"/>
        </w:rPr>
        <w:t>Wed, sept. 2</w:t>
      </w:r>
      <w:r w:rsidRPr="00F40D37">
        <w:rPr>
          <w:rFonts w:cstheme="minorHAnsi"/>
          <w:caps/>
          <w:sz w:val="20"/>
          <w:szCs w:val="20"/>
          <w:vertAlign w:val="superscript"/>
        </w:rPr>
        <w:t>nd</w:t>
      </w:r>
      <w:r w:rsidRPr="00F40D37">
        <w:rPr>
          <w:rFonts w:cstheme="minorHAnsi"/>
          <w:caps/>
          <w:sz w:val="20"/>
          <w:szCs w:val="20"/>
        </w:rPr>
        <w:t xml:space="preserve"> </w:t>
      </w:r>
      <w:r>
        <w:rPr>
          <w:rFonts w:cstheme="minorHAnsi"/>
          <w:caps/>
          <w:sz w:val="20"/>
          <w:szCs w:val="20"/>
        </w:rPr>
        <w:t xml:space="preserve">@ 7pm </w:t>
      </w:r>
      <w:r w:rsidRPr="00F40D37">
        <w:rPr>
          <w:bCs/>
          <w:sz w:val="20"/>
          <w:szCs w:val="20"/>
        </w:rPr>
        <w:t>G</w:t>
      </w:r>
      <w:r>
        <w:rPr>
          <w:bCs/>
          <w:sz w:val="20"/>
          <w:szCs w:val="20"/>
        </w:rPr>
        <w:t>r</w:t>
      </w:r>
      <w:r w:rsidRPr="00F40D37">
        <w:rPr>
          <w:bCs/>
          <w:sz w:val="20"/>
          <w:szCs w:val="20"/>
        </w:rPr>
        <w:t>ades 7</w:t>
      </w:r>
      <w:r w:rsidR="001B1E21" w:rsidRPr="001B1E21">
        <w:rPr>
          <w:bCs/>
          <w:sz w:val="20"/>
          <w:szCs w:val="20"/>
          <w:vertAlign w:val="superscript"/>
        </w:rPr>
        <w:t>th</w:t>
      </w:r>
      <w:r w:rsidRPr="00F40D37">
        <w:rPr>
          <w:bCs/>
          <w:sz w:val="20"/>
          <w:szCs w:val="20"/>
        </w:rPr>
        <w:t>-12</w:t>
      </w:r>
      <w:r w:rsidR="001B1E21" w:rsidRPr="001B1E21">
        <w:rPr>
          <w:bCs/>
          <w:sz w:val="20"/>
          <w:szCs w:val="20"/>
          <w:vertAlign w:val="superscript"/>
        </w:rPr>
        <w:t>th</w:t>
      </w:r>
      <w:r w:rsidRPr="00F40D37">
        <w:rPr>
          <w:b/>
          <w:sz w:val="20"/>
          <w:szCs w:val="20"/>
        </w:rPr>
        <w:t xml:space="preserve"> </w:t>
      </w:r>
      <w:r w:rsidRPr="00F40D37">
        <w:rPr>
          <w:sz w:val="20"/>
          <w:szCs w:val="20"/>
        </w:rPr>
        <w:t xml:space="preserve">Wednesdays, Youth Room </w:t>
      </w:r>
    </w:p>
    <w:p w14:paraId="396C510F" w14:textId="77777777" w:rsidR="00EB2D75" w:rsidRPr="00EB2D75" w:rsidRDefault="00EB2D75" w:rsidP="00F40D37">
      <w:pPr>
        <w:rPr>
          <w:rFonts w:cstheme="minorHAnsi"/>
          <w:caps/>
          <w:sz w:val="10"/>
          <w:szCs w:val="10"/>
        </w:rPr>
      </w:pPr>
    </w:p>
    <w:p w14:paraId="43D66327" w14:textId="163FA35B" w:rsidR="00F40D37" w:rsidRPr="00623D59" w:rsidRDefault="00623D59" w:rsidP="00EA0777">
      <w:pPr>
        <w:rPr>
          <w:caps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9A40DCD" wp14:editId="67EEC37C">
                <wp:simplePos x="0" y="0"/>
                <wp:positionH relativeFrom="column">
                  <wp:posOffset>-4445</wp:posOffset>
                </wp:positionH>
                <wp:positionV relativeFrom="paragraph">
                  <wp:posOffset>102235</wp:posOffset>
                </wp:positionV>
                <wp:extent cx="484505" cy="493395"/>
                <wp:effectExtent l="0" t="0" r="10795" b="20955"/>
                <wp:wrapSquare wrapText="bothSides"/>
                <wp:docPr id="168346119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9D826" w14:textId="288B3C29" w:rsidR="00623D59" w:rsidRPr="00F40D37" w:rsidRDefault="00623D59" w:rsidP="00623D5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40DCD" id="Rounded Rectangle 9" o:spid="_x0000_s1030" style="position:absolute;margin-left:-.35pt;margin-top:8.05pt;width:38.15pt;height:38.8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" fillcolor="windowText" strokeweight="1pt">
                <v:stroke joinstyle="miter"/>
                <v:textbox>
                  <w:txbxContent>
                    <w:p w14:paraId="77A9D826" w14:textId="288B3C29" w:rsidR="00623D59" w:rsidRPr="00F40D37" w:rsidRDefault="00623D59" w:rsidP="00623D5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7D3C280" w14:textId="76454001" w:rsidR="00623D59" w:rsidRPr="0099341A" w:rsidRDefault="00623D59" w:rsidP="00623D59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 xml:space="preserve"> membership class</w:t>
      </w:r>
    </w:p>
    <w:p w14:paraId="61D95023" w14:textId="58CDBB1A" w:rsidR="00623D59" w:rsidRDefault="00623D59" w:rsidP="00623D59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 xml:space="preserve"> sun. sept. 6</w:t>
      </w:r>
      <w:r w:rsidRPr="00623D59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 xml:space="preserve"> 9am rm 203.,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who we are and how we are set up</w:t>
      </w:r>
    </w:p>
    <w:p w14:paraId="70E662D9" w14:textId="77777777" w:rsidR="00EB2D75" w:rsidRDefault="00EB2D75" w:rsidP="00623D59">
      <w:pPr>
        <w:rPr>
          <w:caps/>
          <w:sz w:val="20"/>
          <w:szCs w:val="20"/>
        </w:rPr>
      </w:pPr>
    </w:p>
    <w:p w14:paraId="7BAF37D2" w14:textId="0AC06B71" w:rsidR="00F40D37" w:rsidRDefault="00623D59" w:rsidP="00EA0777">
      <w:pPr>
        <w:rPr>
          <w:caps/>
          <w:sz w:val="20"/>
          <w:szCs w:val="2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2D72012" wp14:editId="2ED6174C">
                <wp:simplePos x="0" y="0"/>
                <wp:positionH relativeFrom="column">
                  <wp:posOffset>-2540</wp:posOffset>
                </wp:positionH>
                <wp:positionV relativeFrom="paragraph">
                  <wp:posOffset>122555</wp:posOffset>
                </wp:positionV>
                <wp:extent cx="484505" cy="493395"/>
                <wp:effectExtent l="0" t="0" r="10795" b="20955"/>
                <wp:wrapSquare wrapText="bothSides"/>
                <wp:docPr id="11210516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C72DC" w14:textId="7639469A" w:rsidR="00F40D37" w:rsidRPr="00F40D37" w:rsidRDefault="00F40D37" w:rsidP="00F40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72012" id="_x0000_s1031" style="position:absolute;margin-left:-.2pt;margin-top:9.65pt;width:38.15pt;height:38.8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" fillcolor="windowText" strokeweight="1pt">
                <v:stroke joinstyle="miter"/>
                <v:textbox>
                  <w:txbxContent>
                    <w:p w14:paraId="1CEC72DC" w14:textId="7639469A" w:rsidR="00F40D37" w:rsidRPr="00F40D37" w:rsidRDefault="00F40D37" w:rsidP="00F40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0510025" w14:textId="4F0073F7" w:rsidR="00F40D37" w:rsidRPr="0099341A" w:rsidRDefault="001B1E21" w:rsidP="00623D59">
      <w:pPr>
        <w:ind w:left="990"/>
        <w:rPr>
          <w:b/>
          <w:bCs/>
          <w:caps/>
        </w:rPr>
      </w:pPr>
      <w:r>
        <w:rPr>
          <w:b/>
          <w:bCs/>
          <w:caps/>
          <w:noProof/>
        </w:rPr>
        <w:t xml:space="preserve">Youth &amp; Jubilee </w:t>
      </w:r>
      <w:r w:rsidR="00F40D37">
        <w:rPr>
          <w:b/>
          <w:bCs/>
          <w:caps/>
          <w:noProof/>
        </w:rPr>
        <w:t>Bells start</w:t>
      </w:r>
    </w:p>
    <w:p w14:paraId="03EBBB92" w14:textId="2E7F515A" w:rsidR="00F40D37" w:rsidRDefault="00F40D37" w:rsidP="00F40D37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Wed.,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3C6DFDE0" w14:textId="0B668E1A" w:rsidR="00F40D37" w:rsidRDefault="00F40D37" w:rsidP="00EA0777">
      <w:pPr>
        <w:rPr>
          <w:caps/>
          <w:sz w:val="20"/>
          <w:szCs w:val="20"/>
        </w:rPr>
      </w:pPr>
    </w:p>
    <w:p w14:paraId="50719702" w14:textId="7866422D" w:rsidR="000F1892" w:rsidRPr="000F1892" w:rsidRDefault="00A15B10" w:rsidP="000F1892">
      <w:pPr>
        <w:rPr>
          <w:b/>
          <w:bCs/>
          <w:caps/>
          <w:noProof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34068BE" wp14:editId="7DB68B3A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520700" cy="554355"/>
                <wp:effectExtent l="0" t="0" r="12700" b="17145"/>
                <wp:wrapSquare wrapText="bothSides"/>
                <wp:docPr id="51202817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5435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17636" w14:textId="038478D5" w:rsidR="000F1892" w:rsidRPr="00F40D37" w:rsidRDefault="00A15B10" w:rsidP="00A15B1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068BE" id="_x0000_s1032" style="position:absolute;margin-left:0;margin-top:3.05pt;width:41pt;height:43.6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" fillcolor="windowText" strokeweight="1pt">
                <v:stroke joinstyle="miter"/>
                <v:textbox>
                  <w:txbxContent>
                    <w:p w14:paraId="02F17636" w14:textId="038478D5" w:rsidR="000F1892" w:rsidRPr="00F40D37" w:rsidRDefault="00A15B10" w:rsidP="00A15B1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14BD18D" w14:textId="31338E36" w:rsidR="00623D59" w:rsidRPr="0099341A" w:rsidRDefault="00623D59" w:rsidP="000F1892">
      <w:pPr>
        <w:rPr>
          <w:b/>
          <w:bCs/>
          <w:caps/>
        </w:rPr>
      </w:pPr>
      <w:r>
        <w:rPr>
          <w:b/>
          <w:bCs/>
          <w:caps/>
          <w:noProof/>
        </w:rPr>
        <w:t>Chancel choir start</w:t>
      </w:r>
      <w:r w:rsidR="006E5365">
        <w:rPr>
          <w:b/>
          <w:bCs/>
          <w:caps/>
          <w:noProof/>
        </w:rPr>
        <w:t>s</w:t>
      </w:r>
    </w:p>
    <w:p w14:paraId="54B2B70F" w14:textId="0E7AAACD" w:rsidR="00623D59" w:rsidRDefault="00623D59" w:rsidP="00623D59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thurs., Sept. 10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7733D18A" w14:textId="062F99B5" w:rsidR="00623D59" w:rsidRDefault="00623D59" w:rsidP="00EA0777">
      <w:pPr>
        <w:rPr>
          <w:caps/>
          <w:sz w:val="20"/>
          <w:szCs w:val="20"/>
        </w:rPr>
      </w:pPr>
    </w:p>
    <w:p w14:paraId="3DF8060F" w14:textId="77777777" w:rsidR="00623D59" w:rsidRDefault="00623D59" w:rsidP="00EA0777">
      <w:pPr>
        <w:rPr>
          <w:caps/>
          <w:sz w:val="16"/>
          <w:szCs w:val="16"/>
        </w:rPr>
      </w:pPr>
    </w:p>
    <w:p w14:paraId="2127BFE8" w14:textId="37A89894" w:rsidR="00EB2D75" w:rsidRPr="00DF6191" w:rsidRDefault="00EB2D75" w:rsidP="00EA0777">
      <w:pPr>
        <w:rPr>
          <w:caps/>
          <w:sz w:val="16"/>
          <w:szCs w:val="16"/>
        </w:rPr>
      </w:pPr>
    </w:p>
    <w:p w14:paraId="024DC498" w14:textId="5E243D07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A21FD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F6191">
        <w:rPr>
          <w:b/>
          <w:bCs/>
          <w:sz w:val="26"/>
          <w:szCs w:val="26"/>
        </w:rPr>
        <w:t>IN OUR PRAYERS</w:t>
      </w:r>
    </w:p>
    <w:p w14:paraId="25AA4C84" w14:textId="2B1E7180" w:rsidR="005026A0" w:rsidRDefault="0069066A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Marlene Konopik, </w:t>
      </w:r>
      <w:r w:rsidR="00970202">
        <w:rPr>
          <w:sz w:val="20"/>
          <w:szCs w:val="20"/>
        </w:rPr>
        <w:t>Gene Kisch, Norma Wittmeier,</w:t>
      </w:r>
      <w:r w:rsidR="00E22FE2">
        <w:rPr>
          <w:sz w:val="20"/>
          <w:szCs w:val="20"/>
        </w:rPr>
        <w:t xml:space="preserve"> </w:t>
      </w:r>
      <w:r w:rsidR="00824773">
        <w:rPr>
          <w:sz w:val="20"/>
          <w:szCs w:val="20"/>
        </w:rPr>
        <w:t xml:space="preserve">Rev Howard Grinager;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Birch Hilton; </w:t>
      </w:r>
    </w:p>
    <w:p w14:paraId="6C57D972" w14:textId="018005E9" w:rsidR="00111733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>Rachel, Rev Karl &amp; Jo Watkins’s daughter and Mikael Pietila’s sister; Lonnie Root;</w:t>
      </w:r>
      <w:r w:rsidR="001117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Bill Fargo; </w:t>
      </w:r>
    </w:p>
    <w:p w14:paraId="6412428C" w14:textId="737C119E" w:rsidR="004F4575" w:rsidRDefault="0069355D" w:rsidP="004F4575">
      <w:pPr>
        <w:rPr>
          <w:sz w:val="20"/>
          <w:szCs w:val="20"/>
        </w:rPr>
      </w:pPr>
      <w:r w:rsidRPr="009F349D">
        <w:rPr>
          <w:b/>
          <w:bCs/>
          <w:noProof/>
          <w:sz w:val="20"/>
          <w:szCs w:val="20"/>
        </w:rPr>
        <w:drawing>
          <wp:anchor distT="0" distB="0" distL="114300" distR="114300" simplePos="0" relativeHeight="252044288" behindDoc="0" locked="0" layoutInCell="1" allowOverlap="1" wp14:anchorId="1A129AF2" wp14:editId="592D04F4">
            <wp:simplePos x="0" y="0"/>
            <wp:positionH relativeFrom="column">
              <wp:posOffset>4699000</wp:posOffset>
            </wp:positionH>
            <wp:positionV relativeFrom="paragraph">
              <wp:posOffset>109855</wp:posOffset>
            </wp:positionV>
            <wp:extent cx="790575" cy="1071245"/>
            <wp:effectExtent l="0" t="0" r="9525" b="0"/>
            <wp:wrapThrough wrapText="bothSides">
              <wp:wrapPolygon edited="0">
                <wp:start x="0" y="0"/>
                <wp:lineTo x="0" y="21126"/>
                <wp:lineTo x="21340" y="21126"/>
                <wp:lineTo x="213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 the code to give toda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575">
        <w:rPr>
          <w:sz w:val="20"/>
          <w:szCs w:val="20"/>
        </w:rPr>
        <w:t xml:space="preserve">Eric Nichols &amp; family;  Mary Alice Halverson; Mary Pierce; Sue </w:t>
      </w:r>
      <w:r w:rsidR="0056093E">
        <w:rPr>
          <w:sz w:val="20"/>
          <w:szCs w:val="20"/>
        </w:rPr>
        <w:t>Strasburg.</w:t>
      </w:r>
      <w:r w:rsidR="004F4575">
        <w:rPr>
          <w:sz w:val="20"/>
          <w:szCs w:val="20"/>
        </w:rPr>
        <w:t xml:space="preserve"> </w:t>
      </w:r>
    </w:p>
    <w:p w14:paraId="1C047002" w14:textId="77777777" w:rsidR="0069355D" w:rsidRDefault="0069355D" w:rsidP="004F4575">
      <w:pPr>
        <w:rPr>
          <w:sz w:val="20"/>
          <w:szCs w:val="20"/>
        </w:rPr>
      </w:pPr>
    </w:p>
    <w:p w14:paraId="6711C188" w14:textId="538BE5A6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b/>
          <w:bCs/>
          <w:sz w:val="26"/>
          <w:szCs w:val="26"/>
        </w:rPr>
        <w:t>STEWARDSHIP UPDATE</w:t>
      </w:r>
      <w:r w:rsidR="00851519" w:rsidRPr="00DF6191">
        <w:rPr>
          <w:b/>
          <w:bCs/>
          <w:sz w:val="26"/>
          <w:szCs w:val="26"/>
        </w:rPr>
        <w:t xml:space="preserve"> </w:t>
      </w:r>
    </w:p>
    <w:p w14:paraId="53F26C66" w14:textId="2585DEEA" w:rsidR="005D1F35" w:rsidRDefault="0069355D">
      <w:pPr>
        <w:rPr>
          <w:sz w:val="20"/>
          <w:szCs w:val="20"/>
        </w:rPr>
      </w:pPr>
      <w:r w:rsidRPr="0069355D">
        <w:rPr>
          <w:caps/>
          <w:sz w:val="20"/>
          <w:szCs w:val="20"/>
        </w:rPr>
        <w:t>Totals through</w:t>
      </w:r>
      <w:r w:rsidRPr="0069355D">
        <w:rPr>
          <w:sz w:val="20"/>
          <w:szCs w:val="20"/>
        </w:rPr>
        <w:t xml:space="preserve"> 8-24-26: $282,497/$441,843 (total projected expenses for the year)</w:t>
      </w:r>
      <w:r w:rsidRPr="0069355D">
        <w:rPr>
          <w:sz w:val="20"/>
          <w:szCs w:val="20"/>
        </w:rPr>
        <w:br/>
        <w:t>LAST WEEK: $13,715</w:t>
      </w:r>
    </w:p>
    <w:p w14:paraId="4A30B2EE" w14:textId="4E6FEBDD" w:rsidR="0069355D" w:rsidRDefault="0069355D">
      <w:pPr>
        <w:rPr>
          <w:sz w:val="20"/>
          <w:szCs w:val="20"/>
        </w:rPr>
      </w:pPr>
    </w:p>
    <w:p w14:paraId="7B8EF0B6" w14:textId="0E232FC6" w:rsidR="0069355D" w:rsidRDefault="0069355D">
      <w:pPr>
        <w:rPr>
          <w:sz w:val="20"/>
          <w:szCs w:val="20"/>
        </w:rPr>
      </w:pPr>
    </w:p>
    <w:p w14:paraId="0C5E06FD" w14:textId="5B894034" w:rsidR="0069355D" w:rsidRDefault="0069355D">
      <w:pPr>
        <w:rPr>
          <w:sz w:val="20"/>
          <w:szCs w:val="20"/>
        </w:rPr>
      </w:pPr>
    </w:p>
    <w:p w14:paraId="1513DD39" w14:textId="3B70E4F4" w:rsidR="0069355D" w:rsidRDefault="00725394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5F70B5C7">
                <wp:simplePos x="0" y="0"/>
                <wp:positionH relativeFrom="column">
                  <wp:posOffset>131445</wp:posOffset>
                </wp:positionH>
                <wp:positionV relativeFrom="paragraph">
                  <wp:posOffset>-3810</wp:posOffset>
                </wp:positionV>
                <wp:extent cx="4190365" cy="513080"/>
                <wp:effectExtent l="0" t="0" r="19685" b="20320"/>
                <wp:wrapTight wrapText="bothSides">
                  <wp:wrapPolygon edited="0">
                    <wp:start x="0" y="0"/>
                    <wp:lineTo x="0" y="21653"/>
                    <wp:lineTo x="21603" y="21653"/>
                    <wp:lineTo x="2160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C452" w14:textId="77777777" w:rsidR="000E4C2E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152E78">
                              <w:rPr>
                                <w:rFonts w:cstheme="minorHAnsi"/>
                              </w:rPr>
                              <w:t>“The United Methodist Hour” on KYNT 1450 AM Radio is sponsored</w:t>
                            </w:r>
                            <w:r w:rsidR="000E4C2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709D">
                              <w:rPr>
                                <w:rFonts w:cstheme="minorHAnsi"/>
                              </w:rPr>
                              <w:t>by</w:t>
                            </w:r>
                          </w:p>
                          <w:p w14:paraId="3268B2D4" w14:textId="371BA5A4" w:rsidR="002E3CB7" w:rsidRDefault="0069355D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Laurie Baily in honor of her parents Charles &amp; Nancy Boynton</w:t>
                            </w:r>
                            <w:r w:rsidR="0097020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33" type="#_x0000_t202" style="position:absolute;margin-left:10.35pt;margin-top:-.3pt;width:329.95pt;height:40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">
                <v:textbox>
                  <w:txbxContent>
                    <w:p w14:paraId="55A8C452" w14:textId="77777777" w:rsidR="000E4C2E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  <w:rPr>
                          <w:rFonts w:cstheme="minorHAnsi"/>
                        </w:rPr>
                      </w:pPr>
                      <w:r w:rsidRPr="00152E78">
                        <w:rPr>
                          <w:rFonts w:cstheme="minorHAnsi"/>
                        </w:rPr>
                        <w:t>“The United Methodist Hour” on KYNT 1450 AM Radio is sponsored</w:t>
                      </w:r>
                      <w:r w:rsidR="000E4C2E">
                        <w:rPr>
                          <w:rFonts w:cstheme="minorHAnsi"/>
                        </w:rPr>
                        <w:t xml:space="preserve"> </w:t>
                      </w:r>
                      <w:r w:rsidR="00C2709D">
                        <w:rPr>
                          <w:rFonts w:cstheme="minorHAnsi"/>
                        </w:rPr>
                        <w:t>by</w:t>
                      </w:r>
                    </w:p>
                    <w:p w14:paraId="3268B2D4" w14:textId="371BA5A4" w:rsidR="002E3CB7" w:rsidRDefault="0069355D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>
                        <w:rPr>
                          <w:rFonts w:cstheme="minorHAnsi"/>
                        </w:rPr>
                        <w:t>Laurie Baily in honor of her parents Charles &amp; Nancy Boynton</w:t>
                      </w:r>
                      <w:r w:rsidR="00970202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51FD05" w14:textId="1292018B" w:rsidR="00DC5DB2" w:rsidRDefault="004E0273" w:rsidP="005026A0">
      <w:pPr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72A3" w14:textId="4E78D9E9" w:rsidR="00432F51" w:rsidRDefault="00432F51" w:rsidP="005026A0">
      <w:pPr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7441C7D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4680C97B" w14:textId="305D55BD" w:rsidR="00845121" w:rsidRPr="009F349D" w:rsidRDefault="00452B06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</w:t>
      </w:r>
      <w:r w:rsidR="00845121" w:rsidRPr="009F349D">
        <w:rPr>
          <w:b/>
          <w:bCs/>
          <w:sz w:val="24"/>
          <w:szCs w:val="24"/>
        </w:rPr>
        <w:t>NKTON, SD</w:t>
      </w:r>
    </w:p>
    <w:p w14:paraId="55BE4953" w14:textId="7F4FC50E" w:rsidR="00845121" w:rsidRPr="009F349D" w:rsidRDefault="00D069FA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August </w:t>
      </w:r>
      <w:r w:rsidR="00360F32">
        <w:rPr>
          <w:b/>
          <w:bCs/>
          <w:sz w:val="24"/>
          <w:szCs w:val="24"/>
        </w:rPr>
        <w:t>30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0F67F2B6" w14:textId="77777777" w:rsidR="00E63CAD" w:rsidRDefault="00E63CAD" w:rsidP="004E0273">
      <w:pPr>
        <w:pStyle w:val="NormalWeb"/>
        <w:ind w:left="450"/>
        <w:jc w:val="center"/>
        <w:rPr>
          <w:rFonts w:ascii="Arial" w:hAnsi="Arial" w:cs="Arial"/>
        </w:rPr>
      </w:pPr>
      <w:r>
        <w:rPr>
          <w:rFonts w:ascii="Arial" w:hAnsi="Arial" w:cs="Arial"/>
        </w:rPr>
        <w:t>Exodus 3:1-15</w:t>
      </w:r>
    </w:p>
    <w:p w14:paraId="4E9788A1" w14:textId="7635F794" w:rsidR="00360F32" w:rsidRDefault="00360F32" w:rsidP="004E0273">
      <w:pPr>
        <w:pStyle w:val="NormalWeb"/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 w:rsidRPr="00360F32">
        <w:rPr>
          <w:rFonts w:eastAsia="Times New Roman" w:cstheme="minorHAnsi"/>
          <w:i/>
          <w:iCs/>
          <w:sz w:val="24"/>
          <w:szCs w:val="24"/>
        </w:rPr>
        <w:t>When the LORD saw that he had turned aside to see, God called to him out of the bush, "Moses, Moses!" And he said, "Here I am."</w:t>
      </w:r>
    </w:p>
    <w:p w14:paraId="036D2684" w14:textId="77777777" w:rsidR="00360F32" w:rsidRDefault="00360F32" w:rsidP="004E0273">
      <w:pPr>
        <w:pStyle w:val="NormalWeb"/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</w:p>
    <w:p w14:paraId="6085ECDF" w14:textId="2661725D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  <w:r w:rsidRPr="003439AF">
        <w:rPr>
          <w:rFonts w:cstheme="minorHAnsi"/>
          <w:b w:val="0"/>
          <w:bCs w:val="0"/>
          <w:color w:val="auto"/>
          <w:sz w:val="20"/>
          <w:szCs w:val="20"/>
        </w:rPr>
        <w:t>firstumcyankton.org</w:t>
      </w:r>
    </w:p>
    <w:p w14:paraId="48B81A69" w14:textId="77777777" w:rsidR="00E7328E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110A3761" w14:textId="77777777" w:rsidR="00E7328E" w:rsidRPr="003439AF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discover their purpose and serve others to make a difference.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67ECD2A1" w14:textId="77777777" w:rsidR="00360F32" w:rsidRDefault="00360F32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</w:p>
    <w:p w14:paraId="13DA4F99" w14:textId="24F88B61" w:rsidR="00571CB4" w:rsidRDefault="00571CB4" w:rsidP="00571CB4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392C54F5" w14:textId="77777777" w:rsidR="00571CB4" w:rsidRPr="004F4575" w:rsidRDefault="00571CB4" w:rsidP="00571CB4">
      <w:pPr>
        <w:jc w:val="center"/>
        <w:rPr>
          <w:b/>
          <w:bCs/>
          <w:sz w:val="16"/>
          <w:szCs w:val="16"/>
        </w:rPr>
      </w:pPr>
    </w:p>
    <w:p w14:paraId="74C4139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212F9657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9A75A67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6443F03E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1D6457A9" w14:textId="77777777" w:rsidR="00571CB4" w:rsidRPr="008F4B08" w:rsidRDefault="00571CB4" w:rsidP="00571CB4">
      <w:pPr>
        <w:rPr>
          <w:bCs/>
          <w:i/>
          <w:sz w:val="16"/>
          <w:szCs w:val="16"/>
        </w:rPr>
      </w:pPr>
    </w:p>
    <w:p w14:paraId="2D83BFC5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3260A615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0D05257" w14:textId="410ACED0" w:rsidR="00571CB4" w:rsidRPr="0045745E" w:rsidRDefault="00571CB4" w:rsidP="00D47B83">
      <w:pPr>
        <w:tabs>
          <w:tab w:val="right" w:pos="8280"/>
        </w:tabs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3439AF">
        <w:rPr>
          <w:b/>
          <w:sz w:val="28"/>
          <w:szCs w:val="28"/>
        </w:rPr>
        <w:t>HYMN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</w:t>
      </w:r>
      <w:r w:rsidR="00910619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</w:t>
      </w:r>
      <w:r w:rsidRPr="0045745E">
        <w:rPr>
          <w:b/>
          <w:i/>
          <w:sz w:val="28"/>
          <w:szCs w:val="28"/>
        </w:rPr>
        <w:t xml:space="preserve"> </w:t>
      </w:r>
      <w:r w:rsidR="00133737">
        <w:rPr>
          <w:rFonts w:cstheme="minorHAnsi"/>
          <w:i/>
          <w:iCs/>
          <w:sz w:val="24"/>
          <w:szCs w:val="24"/>
        </w:rPr>
        <w:t xml:space="preserve">Holy, Holy, Holy! Lord God Almighty </w:t>
      </w:r>
      <w:r w:rsidR="00910619">
        <w:rPr>
          <w:rFonts w:cstheme="minorHAnsi"/>
          <w:i/>
          <w:iCs/>
          <w:sz w:val="24"/>
          <w:szCs w:val="24"/>
        </w:rPr>
        <w:tab/>
      </w:r>
      <w:r w:rsidR="003439AF">
        <w:rPr>
          <w:rFonts w:cstheme="minorHAnsi"/>
          <w:i/>
          <w:iCs/>
          <w:sz w:val="24"/>
          <w:szCs w:val="24"/>
        </w:rPr>
        <w:t xml:space="preserve">           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3439AF">
        <w:rPr>
          <w:rFonts w:cstheme="minorHAnsi"/>
          <w:i/>
          <w:iCs/>
          <w:sz w:val="24"/>
          <w:szCs w:val="24"/>
        </w:rPr>
        <w:t>UMH</w:t>
      </w:r>
      <w:r w:rsidR="00FD2C31">
        <w:rPr>
          <w:rFonts w:cstheme="minorHAnsi"/>
          <w:i/>
          <w:iCs/>
          <w:sz w:val="24"/>
          <w:szCs w:val="24"/>
        </w:rPr>
        <w:t xml:space="preserve"> #</w:t>
      </w:r>
      <w:r w:rsidR="00500B6C">
        <w:rPr>
          <w:rFonts w:cstheme="minorHAnsi"/>
          <w:i/>
          <w:iCs/>
          <w:sz w:val="24"/>
          <w:szCs w:val="24"/>
        </w:rPr>
        <w:t>64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12F39DDD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6FBDAFD" w14:textId="2B7F5352" w:rsidR="00571CB4" w:rsidRDefault="00571CB4" w:rsidP="00571CB4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</w:t>
      </w:r>
      <w:r w:rsidR="00887AB7">
        <w:rPr>
          <w:rFonts w:cstheme="minorHAnsi"/>
          <w:b/>
          <w:sz w:val="28"/>
          <w:szCs w:val="28"/>
        </w:rPr>
        <w:t>CALL TO WORSHIP</w:t>
      </w:r>
    </w:p>
    <w:p w14:paraId="270CDC20" w14:textId="77777777" w:rsidR="00571CB4" w:rsidRPr="00D90440" w:rsidRDefault="00571CB4" w:rsidP="00571CB4">
      <w:pPr>
        <w:rPr>
          <w:rFonts w:cstheme="minorHAnsi"/>
          <w:b/>
          <w:sz w:val="16"/>
          <w:szCs w:val="16"/>
        </w:rPr>
      </w:pPr>
    </w:p>
    <w:p w14:paraId="60F0A7A9" w14:textId="3AF43C59" w:rsidR="00352BFC" w:rsidRDefault="00352BFC" w:rsidP="00887AB7">
      <w:pPr>
        <w:pStyle w:val="tapestry-react-reset"/>
        <w:tabs>
          <w:tab w:val="right" w:pos="819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*OPENING PRAYER</w:t>
      </w:r>
    </w:p>
    <w:p w14:paraId="0791FCED" w14:textId="77777777" w:rsidR="00352BFC" w:rsidRPr="00352BFC" w:rsidRDefault="00352BFC" w:rsidP="00887AB7">
      <w:pPr>
        <w:pStyle w:val="tapestry-react-reset"/>
        <w:tabs>
          <w:tab w:val="right" w:pos="819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EB8E301" w14:textId="0B5CF0E3" w:rsidR="00571CB4" w:rsidRPr="002E54C5" w:rsidRDefault="00571CB4" w:rsidP="00D47B83">
      <w:pPr>
        <w:pStyle w:val="tapestry-react-reset"/>
        <w:tabs>
          <w:tab w:val="right" w:pos="828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</w:t>
      </w:r>
      <w:r w:rsidR="00FD2C31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</w:t>
      </w:r>
      <w:r w:rsidR="00500B6C">
        <w:rPr>
          <w:rFonts w:ascii="Arial" w:hAnsi="Arial" w:cs="Arial"/>
          <w:b/>
          <w:bCs/>
        </w:rPr>
        <w:t xml:space="preserve">              </w:t>
      </w:r>
      <w:r>
        <w:rPr>
          <w:rFonts w:ascii="Arial" w:hAnsi="Arial" w:cs="Arial"/>
          <w:b/>
          <w:bCs/>
        </w:rPr>
        <w:t xml:space="preserve"> </w:t>
      </w:r>
      <w:r w:rsidR="00500B6C">
        <w:rPr>
          <w:rFonts w:asciiTheme="minorHAnsi" w:hAnsiTheme="minorHAnsi" w:cstheme="minorHAnsi"/>
          <w:i/>
          <w:iCs/>
        </w:rPr>
        <w:t>Lord, Speak to Me</w:t>
      </w:r>
      <w:r>
        <w:rPr>
          <w:rFonts w:asciiTheme="minorHAnsi" w:hAnsiTheme="minorHAnsi" w:cstheme="minorHAnsi"/>
          <w:i/>
          <w:iCs/>
        </w:rPr>
        <w:t xml:space="preserve">                        </w:t>
      </w:r>
      <w:r w:rsidR="00887AB7">
        <w:rPr>
          <w:rFonts w:asciiTheme="minorHAnsi" w:hAnsiTheme="minorHAnsi" w:cstheme="minorHAnsi"/>
          <w:i/>
          <w:iCs/>
        </w:rPr>
        <w:t xml:space="preserve">     </w:t>
      </w:r>
      <w:r w:rsidR="00887AB7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>UMH #</w:t>
      </w:r>
      <w:r w:rsidR="00500B6C">
        <w:rPr>
          <w:rFonts w:asciiTheme="minorHAnsi" w:hAnsiTheme="minorHAnsi" w:cstheme="minorHAnsi"/>
          <w:i/>
          <w:iCs/>
        </w:rPr>
        <w:t>463</w:t>
      </w:r>
    </w:p>
    <w:p w14:paraId="75E97840" w14:textId="496BA61F" w:rsidR="00571CB4" w:rsidRPr="008F4B08" w:rsidRDefault="00887AB7" w:rsidP="00571CB4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2CA532C" w14:textId="6773B5CD" w:rsidR="00571CB4" w:rsidRDefault="00571CB4" w:rsidP="00FD2C31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  <w:r w:rsidR="00FD2C31">
        <w:rPr>
          <w:b/>
          <w:sz w:val="28"/>
          <w:szCs w:val="28"/>
        </w:rPr>
        <w:t xml:space="preserve"> – PASSING THE PEACE OF CHRIST</w:t>
      </w:r>
    </w:p>
    <w:p w14:paraId="248E64AA" w14:textId="77777777" w:rsidR="00FD2C31" w:rsidRPr="008F4B08" w:rsidRDefault="00FD2C31" w:rsidP="00FD2C31">
      <w:pPr>
        <w:rPr>
          <w:rFonts w:ascii="Arial" w:hAnsi="Arial" w:cs="Arial"/>
          <w:b/>
          <w:bCs/>
          <w:sz w:val="16"/>
          <w:szCs w:val="16"/>
        </w:rPr>
      </w:pPr>
    </w:p>
    <w:p w14:paraId="66E59274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4D603812" w14:textId="77777777" w:rsidR="00EE6B3E" w:rsidRPr="006468FF" w:rsidRDefault="00EE6B3E" w:rsidP="00571CB4">
      <w:pPr>
        <w:rPr>
          <w:b/>
          <w:sz w:val="16"/>
          <w:szCs w:val="16"/>
        </w:rPr>
      </w:pPr>
    </w:p>
    <w:p w14:paraId="28F928D6" w14:textId="4A352E3B" w:rsidR="00571CB4" w:rsidRPr="008F4B08" w:rsidRDefault="00571CB4" w:rsidP="00DD4016">
      <w:pPr>
        <w:tabs>
          <w:tab w:val="right" w:pos="82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</w:t>
      </w:r>
      <w:r w:rsidR="00FD2C3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</w:t>
      </w:r>
      <w:r w:rsidR="002F69D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</w:t>
      </w:r>
      <w:r w:rsidR="00500B6C">
        <w:rPr>
          <w:bCs/>
          <w:i/>
          <w:iCs/>
          <w:sz w:val="24"/>
          <w:szCs w:val="24"/>
        </w:rPr>
        <w:t xml:space="preserve">God of Love and God of Power </w:t>
      </w:r>
      <w:r>
        <w:rPr>
          <w:bCs/>
          <w:i/>
          <w:iCs/>
          <w:sz w:val="24"/>
          <w:szCs w:val="24"/>
        </w:rPr>
        <w:t xml:space="preserve">  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        </w:t>
      </w:r>
      <w:r w:rsidR="00FD2C31">
        <w:rPr>
          <w:bCs/>
          <w:i/>
          <w:iCs/>
          <w:sz w:val="24"/>
          <w:szCs w:val="24"/>
        </w:rPr>
        <w:t xml:space="preserve"> </w:t>
      </w:r>
      <w:r w:rsidR="00887AB7"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 xml:space="preserve">UMH </w:t>
      </w:r>
      <w:r w:rsidR="002F69D4">
        <w:rPr>
          <w:bCs/>
          <w:i/>
          <w:iCs/>
          <w:sz w:val="24"/>
          <w:szCs w:val="24"/>
        </w:rPr>
        <w:t>#</w:t>
      </w:r>
      <w:r w:rsidR="00500B6C">
        <w:rPr>
          <w:bCs/>
          <w:i/>
          <w:iCs/>
          <w:sz w:val="24"/>
          <w:szCs w:val="24"/>
        </w:rPr>
        <w:t>578</w:t>
      </w:r>
    </w:p>
    <w:p w14:paraId="79A06E7C" w14:textId="4A2284C9" w:rsidR="00571CB4" w:rsidRPr="008F4B08" w:rsidRDefault="00571CB4" w:rsidP="00571CB4">
      <w:pPr>
        <w:rPr>
          <w:b/>
          <w:sz w:val="16"/>
          <w:szCs w:val="16"/>
        </w:rPr>
      </w:pPr>
    </w:p>
    <w:p w14:paraId="1ABB7599" w14:textId="319FFE67" w:rsidR="00571CB4" w:rsidRPr="00887AB7" w:rsidRDefault="00571CB4" w:rsidP="00571CB4">
      <w:pPr>
        <w:rPr>
          <w:rFonts w:cstheme="minorHAnsi"/>
          <w:b/>
          <w:i/>
          <w:iCs/>
          <w:sz w:val="24"/>
          <w:szCs w:val="24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887AB7" w:rsidRPr="00887AB7">
        <w:rPr>
          <w:rFonts w:cstheme="minorHAnsi"/>
          <w:i/>
          <w:iCs/>
          <w:sz w:val="24"/>
          <w:szCs w:val="24"/>
        </w:rPr>
        <w:t xml:space="preserve">Exodus </w:t>
      </w:r>
      <w:r w:rsidR="00500B6C">
        <w:rPr>
          <w:rFonts w:cstheme="minorHAnsi"/>
          <w:i/>
          <w:iCs/>
          <w:sz w:val="24"/>
          <w:szCs w:val="24"/>
        </w:rPr>
        <w:t>3:1-15</w:t>
      </w:r>
    </w:p>
    <w:p w14:paraId="249B2D73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02B5776" w14:textId="30680423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</w:t>
      </w:r>
      <w:r w:rsidR="00352BFC">
        <w:rPr>
          <w:b/>
          <w:sz w:val="28"/>
          <w:szCs w:val="28"/>
        </w:rPr>
        <w:t>MOMENT</w:t>
      </w:r>
      <w:r w:rsidRPr="0045745E">
        <w:rPr>
          <w:b/>
          <w:sz w:val="28"/>
          <w:szCs w:val="28"/>
        </w:rPr>
        <w:t xml:space="preserve">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9C73D08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B7D3CC9" w14:textId="649F41E6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Cs/>
          <w:i/>
          <w:sz w:val="24"/>
          <w:szCs w:val="24"/>
        </w:rPr>
        <w:tab/>
        <w:t xml:space="preserve">     Pastor Valerie</w:t>
      </w:r>
    </w:p>
    <w:p w14:paraId="0E91E5E8" w14:textId="77777777" w:rsidR="00571CB4" w:rsidRPr="008F4B08" w:rsidRDefault="00571CB4" w:rsidP="00571CB4">
      <w:pPr>
        <w:rPr>
          <w:bCs/>
          <w:iCs/>
          <w:sz w:val="16"/>
          <w:szCs w:val="16"/>
        </w:rPr>
      </w:pPr>
    </w:p>
    <w:p w14:paraId="0E2DA490" w14:textId="0DA8713F" w:rsidR="00571CB4" w:rsidRDefault="00571CB4" w:rsidP="00887AB7">
      <w:pPr>
        <w:tabs>
          <w:tab w:val="right" w:pos="8280"/>
        </w:tabs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 </w:t>
      </w:r>
      <w:r w:rsidR="00887AB7">
        <w:rPr>
          <w:bCs/>
          <w:i/>
          <w:sz w:val="24"/>
          <w:szCs w:val="24"/>
        </w:rPr>
        <w:tab/>
      </w:r>
      <w:r w:rsidRPr="0045745E">
        <w:rPr>
          <w:bCs/>
          <w:i/>
          <w:sz w:val="24"/>
          <w:szCs w:val="24"/>
        </w:rPr>
        <w:t>UMH #9</w:t>
      </w:r>
      <w:r>
        <w:rPr>
          <w:bCs/>
          <w:i/>
          <w:sz w:val="24"/>
          <w:szCs w:val="24"/>
        </w:rPr>
        <w:t>5</w:t>
      </w:r>
    </w:p>
    <w:p w14:paraId="080EF365" w14:textId="77777777" w:rsidR="00571CB4" w:rsidRPr="008F4B08" w:rsidRDefault="00571CB4" w:rsidP="00571CB4">
      <w:pPr>
        <w:rPr>
          <w:bCs/>
          <w:sz w:val="16"/>
          <w:szCs w:val="16"/>
        </w:rPr>
      </w:pPr>
    </w:p>
    <w:p w14:paraId="409C1D51" w14:textId="77777777" w:rsidR="00571CB4" w:rsidRPr="00283926" w:rsidRDefault="00571CB4" w:rsidP="00571CB4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401D8C09" w14:textId="77777777" w:rsidR="00571CB4" w:rsidRPr="008F4B08" w:rsidRDefault="00571CB4" w:rsidP="00571CB4">
      <w:pPr>
        <w:rPr>
          <w:b/>
          <w:iCs/>
          <w:sz w:val="16"/>
          <w:szCs w:val="16"/>
        </w:rPr>
      </w:pPr>
    </w:p>
    <w:p w14:paraId="4892066B" w14:textId="2FB7A67E" w:rsidR="00571CB4" w:rsidRPr="0045745E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</w:t>
      </w:r>
      <w:r w:rsidR="00887AB7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</w:t>
      </w:r>
      <w:r w:rsidR="00500B6C">
        <w:rPr>
          <w:bCs/>
          <w:i/>
          <w:sz w:val="24"/>
          <w:szCs w:val="24"/>
        </w:rPr>
        <w:t>Deep in The Shadows of the Past</w:t>
      </w:r>
      <w:r>
        <w:rPr>
          <w:bCs/>
          <w:i/>
          <w:sz w:val="24"/>
          <w:szCs w:val="24"/>
        </w:rPr>
        <w:t xml:space="preserve">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  </w:t>
      </w:r>
      <w:r w:rsidR="00500B6C">
        <w:rPr>
          <w:bCs/>
          <w:i/>
          <w:sz w:val="24"/>
          <w:szCs w:val="24"/>
        </w:rPr>
        <w:t>FWS</w:t>
      </w:r>
      <w:r>
        <w:rPr>
          <w:bCs/>
          <w:i/>
          <w:sz w:val="24"/>
          <w:szCs w:val="24"/>
        </w:rPr>
        <w:t xml:space="preserve"> #</w:t>
      </w:r>
      <w:r w:rsidR="00500B6C">
        <w:rPr>
          <w:bCs/>
          <w:i/>
          <w:sz w:val="24"/>
          <w:szCs w:val="24"/>
        </w:rPr>
        <w:t>2246</w:t>
      </w:r>
    </w:p>
    <w:p w14:paraId="250D05D9" w14:textId="77777777" w:rsidR="00571CB4" w:rsidRPr="00715ED5" w:rsidRDefault="00571CB4" w:rsidP="00571C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7FA61A8A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22550FA1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44551C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3A963396" w14:textId="77777777" w:rsidR="00FD2C31" w:rsidRDefault="00FD2C31" w:rsidP="00571CB4">
      <w:pPr>
        <w:rPr>
          <w:b/>
          <w:sz w:val="28"/>
          <w:szCs w:val="28"/>
        </w:rPr>
      </w:pPr>
    </w:p>
    <w:p w14:paraId="6DF57CDC" w14:textId="1C01BF71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32E814EE" w:rsidR="009B5615" w:rsidRPr="009B5615" w:rsidRDefault="00280EE1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138C561A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C4B625" w14:textId="09CFE0D1" w:rsidR="00623D59" w:rsidRPr="00623D59" w:rsidRDefault="00623D59" w:rsidP="00623D59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23D5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74B71D" id="_x0000_s1034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" fillcolor="windowText" strokeweight="1pt">
                <v:stroke joinstyle="miter"/>
                <v:textbox>
                  <w:txbxContent>
                    <w:p w14:paraId="16C4B625" w14:textId="09CFE0D1" w:rsidR="00623D59" w:rsidRPr="00623D59" w:rsidRDefault="00623D59" w:rsidP="00623D59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23D59">
                        <w:rPr>
                          <w:color w:val="FFFFFF" w:themeColor="background1"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662FF35" w14:textId="788B3217" w:rsidR="004D37F3" w:rsidRPr="00623D59" w:rsidRDefault="00623D59" w:rsidP="00B92427">
      <w:pPr>
        <w:rPr>
          <w:rFonts w:cstheme="minorHAnsi"/>
          <w:b/>
          <w:bCs/>
          <w:caps/>
          <w:sz w:val="20"/>
          <w:szCs w:val="20"/>
        </w:rPr>
      </w:pPr>
      <w:r w:rsidRPr="00623D59">
        <w:rPr>
          <w:rFonts w:cstheme="minorHAnsi"/>
          <w:b/>
          <w:bCs/>
          <w:caps/>
          <w:sz w:val="20"/>
          <w:szCs w:val="20"/>
        </w:rPr>
        <w:t>meet and greet</w:t>
      </w:r>
    </w:p>
    <w:p w14:paraId="6135F8AE" w14:textId="77777777" w:rsidR="00500B6C" w:rsidRDefault="00623D59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get to know pastor valerie and family – signup sheets on the welcom</w:t>
      </w:r>
      <w:r w:rsidR="001B1E21">
        <w:rPr>
          <w:caps/>
          <w:sz w:val="20"/>
          <w:szCs w:val="20"/>
        </w:rPr>
        <w:t>e</w:t>
      </w:r>
      <w:r>
        <w:rPr>
          <w:caps/>
          <w:sz w:val="20"/>
          <w:szCs w:val="20"/>
        </w:rPr>
        <w:t xml:space="preserve"> table</w:t>
      </w:r>
    </w:p>
    <w:p w14:paraId="36B354DA" w14:textId="3C714A23" w:rsidR="00E7328E" w:rsidRPr="00500B6C" w:rsidRDefault="004D37F3" w:rsidP="00E41C95">
      <w:pPr>
        <w:ind w:left="990"/>
        <w:rPr>
          <w:caps/>
          <w:sz w:val="10"/>
          <w:szCs w:val="10"/>
        </w:rPr>
      </w:pPr>
      <w:r w:rsidRPr="00500B6C">
        <w:rPr>
          <w:caps/>
          <w:sz w:val="10"/>
          <w:szCs w:val="10"/>
        </w:rPr>
        <w:tab/>
      </w:r>
    </w:p>
    <w:p w14:paraId="322DC313" w14:textId="77777777" w:rsidR="0026527A" w:rsidRDefault="0026527A" w:rsidP="00E41C95">
      <w:pPr>
        <w:ind w:left="990"/>
        <w:rPr>
          <w:caps/>
          <w:sz w:val="20"/>
          <w:szCs w:val="20"/>
        </w:rPr>
      </w:pPr>
    </w:p>
    <w:p w14:paraId="04F9A17B" w14:textId="74B9183A" w:rsidR="0026527A" w:rsidRPr="00623D59" w:rsidRDefault="0026527A" w:rsidP="0026527A">
      <w:pPr>
        <w:ind w:left="990"/>
        <w:rPr>
          <w:rFonts w:cstheme="minorHAnsi"/>
          <w:b/>
          <w:bCs/>
          <w:caps/>
          <w:sz w:val="20"/>
          <w:szCs w:val="2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411B9258" wp14:editId="34EE7C29">
                <wp:simplePos x="0" y="0"/>
                <wp:positionH relativeFrom="column">
                  <wp:posOffset>5475</wp:posOffset>
                </wp:positionH>
                <wp:positionV relativeFrom="paragraph">
                  <wp:posOffset>26000</wp:posOffset>
                </wp:positionV>
                <wp:extent cx="485775" cy="495300"/>
                <wp:effectExtent l="0" t="0" r="28575" b="19050"/>
                <wp:wrapSquare wrapText="bothSides"/>
                <wp:docPr id="470381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5F1D4" w14:textId="77777777" w:rsidR="0026527A" w:rsidRPr="00623D59" w:rsidRDefault="0026527A" w:rsidP="0026527A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23D5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1B9258" id="_x0000_s1035" style="position:absolute;left:0;text-align:left;margin-left:.45pt;margin-top:2.05pt;width:38.25pt;height:39pt;z-index:25205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" fillcolor="windowText" strokeweight="1pt">
                <v:stroke joinstyle="miter"/>
                <v:textbox>
                  <w:txbxContent>
                    <w:p w14:paraId="73F5F1D4" w14:textId="77777777" w:rsidR="0026527A" w:rsidRPr="00623D59" w:rsidRDefault="0026527A" w:rsidP="0026527A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23D59">
                        <w:rPr>
                          <w:color w:val="FFFFFF" w:themeColor="background1"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cstheme="minorHAnsi"/>
          <w:b/>
          <w:bCs/>
          <w:caps/>
          <w:sz w:val="20"/>
          <w:szCs w:val="20"/>
        </w:rPr>
        <w:t xml:space="preserve">united women in faith </w:t>
      </w:r>
    </w:p>
    <w:p w14:paraId="4103C5FC" w14:textId="5D112259" w:rsidR="00E7328E" w:rsidRDefault="0026527A" w:rsidP="0026527A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monday, september 14</w:t>
      </w:r>
      <w:r w:rsidRPr="0026527A">
        <w:rPr>
          <w:caps/>
          <w:sz w:val="20"/>
          <w:szCs w:val="20"/>
          <w:vertAlign w:val="superscript"/>
        </w:rPr>
        <w:t>th</w:t>
      </w:r>
      <w:r>
        <w:rPr>
          <w:caps/>
          <w:sz w:val="20"/>
          <w:szCs w:val="20"/>
        </w:rPr>
        <w:t xml:space="preserve"> @ 1:30, program pastor valerie - church lounge</w:t>
      </w:r>
    </w:p>
    <w:p w14:paraId="1FD60E23" w14:textId="77777777" w:rsidR="00E7328E" w:rsidRDefault="00E7328E" w:rsidP="00E41C95">
      <w:pPr>
        <w:ind w:left="990"/>
        <w:rPr>
          <w:caps/>
          <w:sz w:val="20"/>
          <w:szCs w:val="20"/>
        </w:rPr>
      </w:pPr>
    </w:p>
    <w:p w14:paraId="6DA08784" w14:textId="161E4DAF" w:rsidR="0026527A" w:rsidRDefault="0026527A" w:rsidP="00E41C95">
      <w:pPr>
        <w:ind w:left="990"/>
        <w:rPr>
          <w:caps/>
          <w:sz w:val="20"/>
          <w:szCs w:val="2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73867714">
                <wp:simplePos x="0" y="0"/>
                <wp:positionH relativeFrom="column">
                  <wp:posOffset>0</wp:posOffset>
                </wp:positionH>
                <wp:positionV relativeFrom="paragraph">
                  <wp:posOffset>115749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7E564E" id="Rounded Rectangle 9" o:spid="_x0000_s1026" style="position:absolute;margin-left:0;margin-top:9.1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CFpRD23gAAAAU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1EEE40B8">
                <wp:simplePos x="0" y="0"/>
                <wp:positionH relativeFrom="margin">
                  <wp:posOffset>6191250</wp:posOffset>
                </wp:positionH>
                <wp:positionV relativeFrom="paragraph">
                  <wp:posOffset>115114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36" type="#_x0000_t202" style="position:absolute;left:0;text-align:left;margin-left:487.5pt;margin-top:9.05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E53E0" w14:textId="49C7EEBB" w:rsidR="00DB5DC6" w:rsidRPr="00B04F08" w:rsidRDefault="00DB5DC6" w:rsidP="00DB5DC6">
      <w:pPr>
        <w:rPr>
          <w:b/>
          <w:caps/>
        </w:rPr>
      </w:pPr>
      <w:r w:rsidRPr="00627890">
        <w:rPr>
          <w:b/>
          <w:bCs/>
          <w:caps/>
          <w:noProof/>
        </w:rPr>
        <w:t xml:space="preserve">605 </w:t>
      </w:r>
      <w:r>
        <w:rPr>
          <w:b/>
          <w:bCs/>
          <w:caps/>
          <w:noProof/>
        </w:rPr>
        <w:t>Food donation needs for september</w:t>
      </w:r>
    </w:p>
    <w:p w14:paraId="1764A3D3" w14:textId="1A9C5A3B" w:rsidR="00DB5DC6" w:rsidRDefault="00DB5DC6" w:rsidP="00DB5DC6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Green beans (no french cut); Hamburger; ketchup; ranch dressing; fruit</w:t>
      </w:r>
      <w:r w:rsidR="00645687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cups/applesauce and juice boxes – please write 605 on items.</w:t>
      </w:r>
    </w:p>
    <w:p w14:paraId="306A70EA" w14:textId="3034D403" w:rsidR="00CA0DDF" w:rsidRPr="00B01C4C" w:rsidRDefault="0026527A" w:rsidP="00CA0DDF">
      <w:pPr>
        <w:rPr>
          <w:sz w:val="6"/>
          <w:szCs w:val="6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DC1DFDC">
                <wp:simplePos x="0" y="0"/>
                <wp:positionH relativeFrom="margin">
                  <wp:posOffset>6176250</wp:posOffset>
                </wp:positionH>
                <wp:positionV relativeFrom="paragraph">
                  <wp:posOffset>33906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7" type="#_x0000_t202" style="position:absolute;margin-left:486.3pt;margin-top:2.65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26BDA0B1">
                <wp:simplePos x="0" y="0"/>
                <wp:positionH relativeFrom="column">
                  <wp:posOffset>0</wp:posOffset>
                </wp:positionH>
                <wp:positionV relativeFrom="paragraph">
                  <wp:posOffset>34541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62E236" id="Rounded Rectangle 9" o:spid="_x0000_s1026" style="position:absolute;margin-left:0;margin-top:2.7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CgGdk43gAAAAQ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712A7F42" w14:textId="262D3AC8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7C0C5F11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r w:rsidR="0056093E" w:rsidRPr="00627890">
        <w:rPr>
          <w:caps/>
          <w:sz w:val="20"/>
          <w:szCs w:val="20"/>
        </w:rPr>
        <w:t>WATERCOLOR</w:t>
      </w:r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6E90E359" w:rsidR="00627890" w:rsidRPr="00627890" w:rsidRDefault="0026527A" w:rsidP="00CA0DDF">
      <w:pPr>
        <w:rPr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10723F34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BF5580" id="Rounded Rectangle 9" o:spid="_x0000_s1026" style="position:absolute;margin-left:0;margin-top:4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NOqIa/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595808A5" w14:textId="18A78B1F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8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R5Fw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anZTZQH3BHDz39wfGVwkkeWYgvzCPf&#10;ODxqOD7jITW0FYWjRUkD/uff4qkeacAsJS3qp6Lhx455QYn+ZpGg29FkkgSXncl0NkbHX2c21xm7&#10;M/eAEh3ha3E8m6k+6pMpPZg3lPoy3YopZjneXdF4Mu9jr2p8Klwsl7kIJeZYfLRrx1PrBGXC+bV7&#10;Y94dyYjI4hOclMbKd5z0tT0Jy10EqTJhCegeVSQ6OSjPTPnxKSX9X/u56vLgF78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AvsGR5FwIAADg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660AD4D6" w:rsidR="00627890" w:rsidRDefault="0026527A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07E6E2CC">
            <wp:simplePos x="0" y="0"/>
            <wp:positionH relativeFrom="column">
              <wp:posOffset>5194889</wp:posOffset>
            </wp:positionH>
            <wp:positionV relativeFrom="paragraph">
              <wp:posOffset>126182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7890" w:rsidRPr="004B73BC">
        <w:rPr>
          <w:rFonts w:cstheme="minorHAnsi"/>
          <w:caps/>
          <w:sz w:val="20"/>
          <w:szCs w:val="20"/>
        </w:rPr>
        <w:t xml:space="preserve">This </w:t>
      </w:r>
      <w:r w:rsidR="00627890">
        <w:rPr>
          <w:rFonts w:cstheme="minorHAnsi"/>
          <w:caps/>
          <w:sz w:val="20"/>
          <w:szCs w:val="20"/>
        </w:rPr>
        <w:t>volunteer</w:t>
      </w:r>
      <w:r w:rsidR="00627890" w:rsidRPr="004B73BC">
        <w:rPr>
          <w:rFonts w:cstheme="minorHAnsi"/>
          <w:caps/>
          <w:sz w:val="20"/>
          <w:szCs w:val="20"/>
        </w:rPr>
        <w:t xml:space="preserve"> would be a</w:t>
      </w:r>
      <w:r w:rsidR="00627890">
        <w:rPr>
          <w:rFonts w:cstheme="minorHAnsi"/>
          <w:caps/>
          <w:sz w:val="20"/>
          <w:szCs w:val="20"/>
        </w:rPr>
        <w:t>n</w:t>
      </w:r>
      <w:r w:rsidR="00627890" w:rsidRPr="004B73BC">
        <w:rPr>
          <w:rFonts w:cstheme="minorHAnsi"/>
          <w:caps/>
          <w:sz w:val="20"/>
          <w:szCs w:val="20"/>
        </w:rPr>
        <w:t xml:space="preserve"> assistant to Laurie.</w:t>
      </w:r>
    </w:p>
    <w:p w14:paraId="004266DF" w14:textId="4A0DE472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33A56327" w:rsidR="00627890" w:rsidRPr="00627890" w:rsidRDefault="001B1E21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8A58BCE">
                <wp:simplePos x="0" y="0"/>
                <wp:positionH relativeFrom="margin">
                  <wp:posOffset>6179044</wp:posOffset>
                </wp:positionH>
                <wp:positionV relativeFrom="paragraph">
                  <wp:posOffset>75683</wp:posOffset>
                </wp:positionV>
                <wp:extent cx="476250" cy="447903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47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9" type="#_x0000_t202" style="position:absolute;margin-left:486.55pt;margin-top:5.95pt;width:37.5pt;height:35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27A"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60D8F627">
                <wp:simplePos x="0" y="0"/>
                <wp:positionH relativeFrom="column">
                  <wp:posOffset>6901</wp:posOffset>
                </wp:positionH>
                <wp:positionV relativeFrom="paragraph">
                  <wp:posOffset>49230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4B4156" id="Rounded Rectangle 9" o:spid="_x0000_s1026" style="position:absolute;margin-left:.55pt;margin-top:3.9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E1A77B1" w14:textId="57D57990" w:rsidR="00B726AF" w:rsidRPr="00056012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>still need  a helper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CB5781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40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F1brFwIAADg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57BCD55C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r w:rsidR="00DC5DB2" w:rsidRPr="00EC1453">
        <w:rPr>
          <w:rStyle w:val="normaltextrun"/>
          <w:rFonts w:cstheme="minorHAnsi"/>
          <w:caps/>
          <w:sz w:val="20"/>
          <w:szCs w:val="20"/>
        </w:rPr>
        <w:t xml:space="preserve"> 21 &amp; 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0F0C97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41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k+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txG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JGlGT4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4AE1B06D" w14:textId="4E5E245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Paid or Volunteer position</w:t>
      </w:r>
      <w:r w:rsidR="00887AB7">
        <w:rPr>
          <w:caps/>
          <w:sz w:val="20"/>
          <w:szCs w:val="20"/>
        </w:rPr>
        <w:t xml:space="preserve"> – </w:t>
      </w: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2D9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B92427" w:rsidRDefault="008F0697" w:rsidP="00845121">
      <w:pPr>
        <w:jc w:val="center"/>
        <w:rPr>
          <w:b/>
          <w:bCs/>
          <w:sz w:val="24"/>
          <w:szCs w:val="24"/>
        </w:rPr>
      </w:pPr>
      <w:r w:rsidRPr="00B92427">
        <w:rPr>
          <w:b/>
          <w:bCs/>
          <w:sz w:val="24"/>
          <w:szCs w:val="24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690C3002" w14:textId="0A33BBFC" w:rsidR="002F69D4" w:rsidRPr="00B22C42" w:rsidRDefault="002F69D4" w:rsidP="008F0697">
      <w:pPr>
        <w:rPr>
          <w:sz w:val="20"/>
          <w:szCs w:val="20"/>
        </w:rPr>
      </w:pPr>
      <w:r w:rsidRPr="002F69D4">
        <w:rPr>
          <w:b/>
          <w:bCs/>
          <w:sz w:val="20"/>
          <w:szCs w:val="20"/>
        </w:rPr>
        <w:t>Bibles &amp; Brews</w:t>
      </w:r>
      <w:r>
        <w:rPr>
          <w:sz w:val="20"/>
          <w:szCs w:val="20"/>
        </w:rPr>
        <w:t xml:space="preserve">: Every Other Tuesday, 5:15pm, </w:t>
      </w:r>
      <w:r w:rsidR="003439AF">
        <w:rPr>
          <w:sz w:val="20"/>
          <w:szCs w:val="20"/>
        </w:rPr>
        <w:t>Ben’s</w:t>
      </w:r>
      <w:r w:rsidR="005026A0">
        <w:rPr>
          <w:sz w:val="20"/>
          <w:szCs w:val="20"/>
        </w:rPr>
        <w:t xml:space="preserve"> </w:t>
      </w:r>
    </w:p>
    <w:p w14:paraId="0BE1ACAE" w14:textId="62599F9E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690BA1F9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F510225" w14:textId="7290B6D1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2F69D4">
        <w:rPr>
          <w:b/>
          <w:bCs/>
          <w:sz w:val="20"/>
          <w:szCs w:val="20"/>
          <w:u w:val="single"/>
        </w:rPr>
        <w:t>Starting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22574910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371452">
        <w:rPr>
          <w:b/>
          <w:bCs/>
          <w:sz w:val="20"/>
          <w:szCs w:val="20"/>
          <w:u w:val="single"/>
        </w:rPr>
        <w:t>0</w:t>
      </w:r>
      <w:r w:rsidR="00A6255D" w:rsidRPr="00740389">
        <w:rPr>
          <w:b/>
          <w:bCs/>
          <w:sz w:val="20"/>
          <w:szCs w:val="20"/>
          <w:u w:val="single"/>
        </w:rPr>
        <w:t>th</w:t>
      </w:r>
    </w:p>
    <w:p w14:paraId="5C963661" w14:textId="7FCCECAD" w:rsidR="0032111A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C479" w14:textId="77777777" w:rsidR="00DE02D8" w:rsidRDefault="00DE02D8" w:rsidP="00BC63CD">
      <w:r>
        <w:separator/>
      </w:r>
    </w:p>
  </w:endnote>
  <w:endnote w:type="continuationSeparator" w:id="0">
    <w:p w14:paraId="7279D402" w14:textId="77777777" w:rsidR="00DE02D8" w:rsidRDefault="00DE02D8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7E4F" w14:textId="77777777" w:rsidR="00DE02D8" w:rsidRDefault="00DE02D8" w:rsidP="00BC63CD">
      <w:r>
        <w:separator/>
      </w:r>
    </w:p>
  </w:footnote>
  <w:footnote w:type="continuationSeparator" w:id="0">
    <w:p w14:paraId="046C1787" w14:textId="77777777" w:rsidR="00DE02D8" w:rsidRDefault="00DE02D8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19F0"/>
    <w:rsid w:val="00044885"/>
    <w:rsid w:val="000465EF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673"/>
    <w:rsid w:val="0008689E"/>
    <w:rsid w:val="000932D4"/>
    <w:rsid w:val="000959FE"/>
    <w:rsid w:val="00096C31"/>
    <w:rsid w:val="000A11A4"/>
    <w:rsid w:val="000A71AF"/>
    <w:rsid w:val="000B0F06"/>
    <w:rsid w:val="000B116E"/>
    <w:rsid w:val="000B49BF"/>
    <w:rsid w:val="000B4CD6"/>
    <w:rsid w:val="000C672E"/>
    <w:rsid w:val="000D20CD"/>
    <w:rsid w:val="000D2690"/>
    <w:rsid w:val="000D6C06"/>
    <w:rsid w:val="000E486B"/>
    <w:rsid w:val="000E4C2E"/>
    <w:rsid w:val="000F0C3F"/>
    <w:rsid w:val="000F1892"/>
    <w:rsid w:val="000F2464"/>
    <w:rsid w:val="000F44CB"/>
    <w:rsid w:val="000F466B"/>
    <w:rsid w:val="0010289B"/>
    <w:rsid w:val="00103E92"/>
    <w:rsid w:val="00111733"/>
    <w:rsid w:val="00113217"/>
    <w:rsid w:val="00114E2E"/>
    <w:rsid w:val="00117029"/>
    <w:rsid w:val="00117AF5"/>
    <w:rsid w:val="0012479C"/>
    <w:rsid w:val="001252F7"/>
    <w:rsid w:val="00127068"/>
    <w:rsid w:val="00130E04"/>
    <w:rsid w:val="00133737"/>
    <w:rsid w:val="00134213"/>
    <w:rsid w:val="0013565E"/>
    <w:rsid w:val="00137589"/>
    <w:rsid w:val="00142546"/>
    <w:rsid w:val="001434FD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677CE"/>
    <w:rsid w:val="00175A3B"/>
    <w:rsid w:val="001760D6"/>
    <w:rsid w:val="00186136"/>
    <w:rsid w:val="001932E4"/>
    <w:rsid w:val="00194A84"/>
    <w:rsid w:val="00195B29"/>
    <w:rsid w:val="001A26DE"/>
    <w:rsid w:val="001A3FE1"/>
    <w:rsid w:val="001B137E"/>
    <w:rsid w:val="001B18A2"/>
    <w:rsid w:val="001B1E21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3B5"/>
    <w:rsid w:val="00210A24"/>
    <w:rsid w:val="00210A6B"/>
    <w:rsid w:val="00211FB3"/>
    <w:rsid w:val="0021501C"/>
    <w:rsid w:val="00215E0D"/>
    <w:rsid w:val="002163D0"/>
    <w:rsid w:val="00220974"/>
    <w:rsid w:val="00220D89"/>
    <w:rsid w:val="00223446"/>
    <w:rsid w:val="0022767D"/>
    <w:rsid w:val="002308A3"/>
    <w:rsid w:val="00230BA4"/>
    <w:rsid w:val="002334CB"/>
    <w:rsid w:val="0023732F"/>
    <w:rsid w:val="00244860"/>
    <w:rsid w:val="002472F5"/>
    <w:rsid w:val="00250403"/>
    <w:rsid w:val="002553DF"/>
    <w:rsid w:val="002574DB"/>
    <w:rsid w:val="0026527A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C6F51"/>
    <w:rsid w:val="002D162A"/>
    <w:rsid w:val="002D2A7B"/>
    <w:rsid w:val="002D3EAD"/>
    <w:rsid w:val="002E2743"/>
    <w:rsid w:val="002E35F0"/>
    <w:rsid w:val="002E3CB7"/>
    <w:rsid w:val="002F02AD"/>
    <w:rsid w:val="002F69D4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33701"/>
    <w:rsid w:val="00342FC5"/>
    <w:rsid w:val="00343065"/>
    <w:rsid w:val="0034316C"/>
    <w:rsid w:val="003439AF"/>
    <w:rsid w:val="00345D54"/>
    <w:rsid w:val="0034727F"/>
    <w:rsid w:val="00352BB1"/>
    <w:rsid w:val="00352BFC"/>
    <w:rsid w:val="00360F32"/>
    <w:rsid w:val="00361035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E7DEB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2F51"/>
    <w:rsid w:val="00435555"/>
    <w:rsid w:val="0044377E"/>
    <w:rsid w:val="00444029"/>
    <w:rsid w:val="00444800"/>
    <w:rsid w:val="0044611E"/>
    <w:rsid w:val="0044778D"/>
    <w:rsid w:val="004479F1"/>
    <w:rsid w:val="00450A90"/>
    <w:rsid w:val="00452B06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A3957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37F3"/>
    <w:rsid w:val="004D4588"/>
    <w:rsid w:val="004D4CF9"/>
    <w:rsid w:val="004E0273"/>
    <w:rsid w:val="004E280B"/>
    <w:rsid w:val="004E3779"/>
    <w:rsid w:val="004F0914"/>
    <w:rsid w:val="004F130E"/>
    <w:rsid w:val="004F19F3"/>
    <w:rsid w:val="004F4575"/>
    <w:rsid w:val="004F4BD7"/>
    <w:rsid w:val="00500B6C"/>
    <w:rsid w:val="00501D78"/>
    <w:rsid w:val="005026A0"/>
    <w:rsid w:val="00505F77"/>
    <w:rsid w:val="00512503"/>
    <w:rsid w:val="00512914"/>
    <w:rsid w:val="005244F7"/>
    <w:rsid w:val="005250A5"/>
    <w:rsid w:val="005275A9"/>
    <w:rsid w:val="00531C51"/>
    <w:rsid w:val="00537D06"/>
    <w:rsid w:val="00541D35"/>
    <w:rsid w:val="00547029"/>
    <w:rsid w:val="005470A2"/>
    <w:rsid w:val="005549AD"/>
    <w:rsid w:val="0056093E"/>
    <w:rsid w:val="00564494"/>
    <w:rsid w:val="005646C6"/>
    <w:rsid w:val="00565D08"/>
    <w:rsid w:val="00571CB4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3D59"/>
    <w:rsid w:val="00627890"/>
    <w:rsid w:val="00637356"/>
    <w:rsid w:val="006418F3"/>
    <w:rsid w:val="00641CF1"/>
    <w:rsid w:val="00645252"/>
    <w:rsid w:val="00645687"/>
    <w:rsid w:val="006468FF"/>
    <w:rsid w:val="00647632"/>
    <w:rsid w:val="00650EC0"/>
    <w:rsid w:val="0065650B"/>
    <w:rsid w:val="00656E65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66A"/>
    <w:rsid w:val="0069088C"/>
    <w:rsid w:val="00690F12"/>
    <w:rsid w:val="00692080"/>
    <w:rsid w:val="006921F5"/>
    <w:rsid w:val="0069355D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0498"/>
    <w:rsid w:val="006D3D74"/>
    <w:rsid w:val="006D49D2"/>
    <w:rsid w:val="006D552A"/>
    <w:rsid w:val="006E0D0A"/>
    <w:rsid w:val="006E5365"/>
    <w:rsid w:val="006E772B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2028"/>
    <w:rsid w:val="00724353"/>
    <w:rsid w:val="00725394"/>
    <w:rsid w:val="00732F4A"/>
    <w:rsid w:val="00733B66"/>
    <w:rsid w:val="0073456D"/>
    <w:rsid w:val="00737778"/>
    <w:rsid w:val="00740389"/>
    <w:rsid w:val="007413A1"/>
    <w:rsid w:val="00741B1B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D79E5"/>
    <w:rsid w:val="007E2264"/>
    <w:rsid w:val="007E2745"/>
    <w:rsid w:val="007E5D59"/>
    <w:rsid w:val="007E79F6"/>
    <w:rsid w:val="007F497A"/>
    <w:rsid w:val="00805C24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87AB7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E74BD"/>
    <w:rsid w:val="008F0697"/>
    <w:rsid w:val="008F4B08"/>
    <w:rsid w:val="008F54F0"/>
    <w:rsid w:val="00902F91"/>
    <w:rsid w:val="009037CA"/>
    <w:rsid w:val="00904744"/>
    <w:rsid w:val="00910619"/>
    <w:rsid w:val="00910E16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0202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B10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A092A"/>
    <w:rsid w:val="00AA5096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2A6C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6BF"/>
    <w:rsid w:val="00B179D4"/>
    <w:rsid w:val="00B21A06"/>
    <w:rsid w:val="00B221B5"/>
    <w:rsid w:val="00B2256D"/>
    <w:rsid w:val="00B22C42"/>
    <w:rsid w:val="00B30EDB"/>
    <w:rsid w:val="00B31295"/>
    <w:rsid w:val="00B32265"/>
    <w:rsid w:val="00B348A8"/>
    <w:rsid w:val="00B3742F"/>
    <w:rsid w:val="00B415EC"/>
    <w:rsid w:val="00B420F0"/>
    <w:rsid w:val="00B47569"/>
    <w:rsid w:val="00B5030D"/>
    <w:rsid w:val="00B50985"/>
    <w:rsid w:val="00B51C78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92427"/>
    <w:rsid w:val="00BA0537"/>
    <w:rsid w:val="00BA18C7"/>
    <w:rsid w:val="00BA1DB5"/>
    <w:rsid w:val="00BA4CC1"/>
    <w:rsid w:val="00BB1E19"/>
    <w:rsid w:val="00BB2A3A"/>
    <w:rsid w:val="00BB539E"/>
    <w:rsid w:val="00BB789E"/>
    <w:rsid w:val="00BC18C9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47B83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5DB2"/>
    <w:rsid w:val="00DC7EB0"/>
    <w:rsid w:val="00DD4016"/>
    <w:rsid w:val="00DD4723"/>
    <w:rsid w:val="00DD7072"/>
    <w:rsid w:val="00DD73E0"/>
    <w:rsid w:val="00DD7F8A"/>
    <w:rsid w:val="00DE02D8"/>
    <w:rsid w:val="00DE037B"/>
    <w:rsid w:val="00DE1180"/>
    <w:rsid w:val="00DF4894"/>
    <w:rsid w:val="00DF4D84"/>
    <w:rsid w:val="00DF55A9"/>
    <w:rsid w:val="00DF6191"/>
    <w:rsid w:val="00DF79F3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2FE2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3CAD"/>
    <w:rsid w:val="00E6601E"/>
    <w:rsid w:val="00E7328E"/>
    <w:rsid w:val="00E73566"/>
    <w:rsid w:val="00E74864"/>
    <w:rsid w:val="00E8350C"/>
    <w:rsid w:val="00E858B4"/>
    <w:rsid w:val="00E8711A"/>
    <w:rsid w:val="00E939E8"/>
    <w:rsid w:val="00E93BE1"/>
    <w:rsid w:val="00EA0777"/>
    <w:rsid w:val="00EA70AD"/>
    <w:rsid w:val="00EB0323"/>
    <w:rsid w:val="00EB25A5"/>
    <w:rsid w:val="00EB2D75"/>
    <w:rsid w:val="00EC0A26"/>
    <w:rsid w:val="00EC1453"/>
    <w:rsid w:val="00EC6913"/>
    <w:rsid w:val="00ED0A3A"/>
    <w:rsid w:val="00EE1490"/>
    <w:rsid w:val="00EE55E3"/>
    <w:rsid w:val="00EE57D5"/>
    <w:rsid w:val="00EE6B3E"/>
    <w:rsid w:val="00EF2163"/>
    <w:rsid w:val="00EF30F0"/>
    <w:rsid w:val="00EF4CD0"/>
    <w:rsid w:val="00EF5053"/>
    <w:rsid w:val="00EF624D"/>
    <w:rsid w:val="00F02F22"/>
    <w:rsid w:val="00F101F5"/>
    <w:rsid w:val="00F11DF7"/>
    <w:rsid w:val="00F12E03"/>
    <w:rsid w:val="00F150B4"/>
    <w:rsid w:val="00F200E8"/>
    <w:rsid w:val="00F220D5"/>
    <w:rsid w:val="00F2463F"/>
    <w:rsid w:val="00F27709"/>
    <w:rsid w:val="00F2796C"/>
    <w:rsid w:val="00F33073"/>
    <w:rsid w:val="00F33E8C"/>
    <w:rsid w:val="00F35C48"/>
    <w:rsid w:val="00F40A09"/>
    <w:rsid w:val="00F40D37"/>
    <w:rsid w:val="00F42089"/>
    <w:rsid w:val="00F42763"/>
    <w:rsid w:val="00F442F0"/>
    <w:rsid w:val="00F443C7"/>
    <w:rsid w:val="00F46875"/>
    <w:rsid w:val="00F51FB6"/>
    <w:rsid w:val="00F55F2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2C31"/>
    <w:rsid w:val="00FD41D2"/>
    <w:rsid w:val="00FE0AFA"/>
    <w:rsid w:val="00FE4C4F"/>
    <w:rsid w:val="00FE5BC2"/>
    <w:rsid w:val="00FE69EE"/>
    <w:rsid w:val="00FF0854"/>
    <w:rsid w:val="00FF1A8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F8929FF4-17AD-4A6E-B4E4-230A718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BFC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D5B93B7-7899-4FE7-B8E7-46B85E7D8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195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14</cp:revision>
  <cp:lastPrinted>2026-08-28T17:53:00Z</cp:lastPrinted>
  <dcterms:created xsi:type="dcterms:W3CDTF">2026-08-27T14:00:00Z</dcterms:created>
  <dcterms:modified xsi:type="dcterms:W3CDTF">2026-08-28T19:03:00Z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