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35901EF" w14:textId="68936C54" w:rsidR="00F443C7" w:rsidRPr="006E772B" w:rsidRDefault="006E772B">
      <w:pPr>
        <w:rPr>
          <w:b/>
          <w:sz w:val="20"/>
          <w:szCs w:val="20"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EEB8790" wp14:editId="5545946F">
                <wp:simplePos x="0" y="0"/>
                <wp:positionH relativeFrom="column">
                  <wp:posOffset>-9525</wp:posOffset>
                </wp:positionH>
                <wp:positionV relativeFrom="paragraph">
                  <wp:posOffset>166044</wp:posOffset>
                </wp:positionV>
                <wp:extent cx="485775" cy="495300"/>
                <wp:effectExtent l="0" t="0" r="28575" b="19050"/>
                <wp:wrapSquare wrapText="bothSides"/>
                <wp:docPr id="87698012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6DD267C" id="Rounded Rectangle 9" o:spid="_x0000_s1026" style="position:absolute;margin-left:-.75pt;margin-top:13.05pt;width:38.25pt;height:39pt;z-index:25203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2C41CA1D" w14:textId="7AAFD2B7" w:rsidR="00F443C7" w:rsidRPr="00623D59" w:rsidRDefault="000F1892" w:rsidP="00F443C7">
      <w:pPr>
        <w:rPr>
          <w:b/>
          <w:bCs/>
          <w:caps/>
          <w:noProof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5E634AC" wp14:editId="7952C9F7">
                <wp:simplePos x="0" y="0"/>
                <wp:positionH relativeFrom="margin">
                  <wp:posOffset>-13689</wp:posOffset>
                </wp:positionH>
                <wp:positionV relativeFrom="paragraph">
                  <wp:posOffset>70401</wp:posOffset>
                </wp:positionV>
                <wp:extent cx="464725" cy="583660"/>
                <wp:effectExtent l="0" t="0" r="0" b="6985"/>
                <wp:wrapNone/>
                <wp:docPr id="190281283" name="Text Box 19028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725" cy="583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396846" w14:textId="63D98CB6" w:rsidR="00F443C7" w:rsidRPr="0032111A" w:rsidRDefault="006E772B" w:rsidP="00F443C7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634AC" id="_x0000_t202" coordsize="21600,21600" o:spt="202" path="m,l,21600r21600,l21600,xe">
                <v:stroke joinstyle="miter"/>
                <v:path gradientshapeok="t" o:connecttype="rect"/>
              </v:shapetype>
              <v:shape id="Text Box 190281283" o:spid="_x0000_s1026" type="#_x0000_t202" style="position:absolute;margin-left:-1.1pt;margin-top:5.55pt;width:36.6pt;height:45.9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" filled="f" stroked="f">
                <v:textbox>
                  <w:txbxContent>
                    <w:p w14:paraId="51396846" w14:textId="63D98CB6" w:rsidR="00F443C7" w:rsidRPr="0032111A" w:rsidRDefault="006E772B" w:rsidP="00F443C7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772B" w:rsidRPr="00623D59">
        <w:rPr>
          <w:b/>
          <w:bCs/>
          <w:caps/>
          <w:noProof/>
        </w:rPr>
        <w:t>bibles and brews</w:t>
      </w:r>
    </w:p>
    <w:p w14:paraId="5E8F09A1" w14:textId="629BE2E3" w:rsidR="006E772B" w:rsidRDefault="006E772B" w:rsidP="006E772B">
      <w:pPr>
        <w:rPr>
          <w:sz w:val="20"/>
          <w:szCs w:val="20"/>
        </w:rPr>
      </w:pPr>
      <w:r>
        <w:rPr>
          <w:sz w:val="20"/>
          <w:szCs w:val="20"/>
        </w:rPr>
        <w:t>TUESDAY,</w:t>
      </w:r>
      <w:r>
        <w:rPr>
          <w:sz w:val="20"/>
          <w:szCs w:val="20"/>
        </w:rPr>
        <w:t xml:space="preserve"> AUGUST 25</w:t>
      </w:r>
      <w:r w:rsidRPr="006E772B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5:15</w:t>
      </w:r>
      <w:proofErr w:type="gramStart"/>
      <w:r>
        <w:rPr>
          <w:sz w:val="20"/>
          <w:szCs w:val="20"/>
        </w:rPr>
        <w:t>PM @</w:t>
      </w:r>
      <w:proofErr w:type="gram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BEN’S</w:t>
      </w:r>
    </w:p>
    <w:p w14:paraId="4C3DD519" w14:textId="1E3C19B9" w:rsidR="00B176BF" w:rsidRDefault="006E772B" w:rsidP="003D3F09">
      <w:pPr>
        <w:rPr>
          <w:sz w:val="10"/>
          <w:szCs w:val="10"/>
        </w:rPr>
      </w:pPr>
      <w:r>
        <w:rPr>
          <w:sz w:val="20"/>
          <w:szCs w:val="20"/>
        </w:rPr>
        <w:t>FOR MORE INFORMATION: CARLA HUMMEL, CARLA.HUMMEL@AVERA.ORG</w:t>
      </w:r>
    </w:p>
    <w:p w14:paraId="248B3101" w14:textId="7CD780F0" w:rsidR="00741B1B" w:rsidRPr="00F40D37" w:rsidRDefault="00623D59" w:rsidP="00B176BF">
      <w:pPr>
        <w:rPr>
          <w:b/>
          <w:bCs/>
          <w:caps/>
          <w:noProof/>
          <w:sz w:val="10"/>
          <w:szCs w:val="10"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F3CD90B" wp14:editId="06D896A9">
                <wp:simplePos x="0" y="0"/>
                <wp:positionH relativeFrom="column">
                  <wp:posOffset>-4050</wp:posOffset>
                </wp:positionH>
                <wp:positionV relativeFrom="paragraph">
                  <wp:posOffset>43453</wp:posOffset>
                </wp:positionV>
                <wp:extent cx="485775" cy="495300"/>
                <wp:effectExtent l="0" t="0" r="28575" b="19050"/>
                <wp:wrapSquare wrapText="bothSides"/>
                <wp:docPr id="111955598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A951BC" id="Rounded Rectangle 9" o:spid="_x0000_s1026" style="position:absolute;margin-left:-.3pt;margin-top:3.4pt;width:38.25pt;height:39pt;z-index:25204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EuwBzLdAAAABQ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741B1B"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B7F728C" wp14:editId="0C84C655">
                <wp:simplePos x="0" y="0"/>
                <wp:positionH relativeFrom="margin">
                  <wp:posOffset>-9525</wp:posOffset>
                </wp:positionH>
                <wp:positionV relativeFrom="paragraph">
                  <wp:posOffset>47625</wp:posOffset>
                </wp:positionV>
                <wp:extent cx="484632" cy="493776"/>
                <wp:effectExtent l="0" t="0" r="0" b="1905"/>
                <wp:wrapNone/>
                <wp:docPr id="656401733" name="Text Box 65640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632" cy="493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DEC322" w14:textId="19F6E30E" w:rsidR="00B176BF" w:rsidRPr="0032111A" w:rsidRDefault="00741B1B" w:rsidP="00B176B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728C" id="Text Box 656401733" o:spid="_x0000_s1027" type="#_x0000_t202" style="position:absolute;margin-left:-.75pt;margin-top:3.75pt;width:38.15pt;height:38.9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" filled="f" stroked="f">
                <v:textbox>
                  <w:txbxContent>
                    <w:p w14:paraId="0BDEC322" w14:textId="19F6E30E" w:rsidR="00B176BF" w:rsidRPr="0032111A" w:rsidRDefault="00741B1B" w:rsidP="00B176B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ADC56" w14:textId="5EC476E8" w:rsidR="00741B1B" w:rsidRPr="00623D59" w:rsidRDefault="00B176BF" w:rsidP="003D3F09">
      <w:pPr>
        <w:rPr>
          <w:b/>
          <w:bCs/>
          <w:caps/>
          <w:noProof/>
        </w:rPr>
      </w:pPr>
      <w:r w:rsidRPr="00623D59">
        <w:rPr>
          <w:b/>
          <w:bCs/>
          <w:caps/>
          <w:noProof/>
        </w:rPr>
        <w:t xml:space="preserve">Reminder </w:t>
      </w:r>
      <w:r w:rsidR="00741B1B" w:rsidRPr="00623D59">
        <w:rPr>
          <w:b/>
          <w:bCs/>
          <w:caps/>
          <w:noProof/>
        </w:rPr>
        <w:t>IS MAILED</w:t>
      </w:r>
    </w:p>
    <w:p w14:paraId="33439F95" w14:textId="77777777" w:rsidR="00F55F26" w:rsidRDefault="00F55F26" w:rsidP="003D3F09">
      <w:pPr>
        <w:rPr>
          <w:b/>
          <w:bCs/>
          <w:caps/>
          <w:noProof/>
          <w:sz w:val="24"/>
          <w:szCs w:val="24"/>
        </w:rPr>
      </w:pPr>
    </w:p>
    <w:p w14:paraId="7DDD035B" w14:textId="1E751008" w:rsidR="00F55F26" w:rsidRDefault="000F1892" w:rsidP="003D3F09">
      <w:pPr>
        <w:rPr>
          <w:b/>
          <w:bCs/>
          <w:caps/>
          <w:noProof/>
          <w:sz w:val="24"/>
          <w:szCs w:val="24"/>
        </w:rPr>
      </w:pPr>
      <w:r w:rsidRPr="00623D59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FA169C6" wp14:editId="12D0366B">
                <wp:simplePos x="0" y="0"/>
                <wp:positionH relativeFrom="margin">
                  <wp:posOffset>2738</wp:posOffset>
                </wp:positionH>
                <wp:positionV relativeFrom="paragraph">
                  <wp:posOffset>136107</wp:posOffset>
                </wp:positionV>
                <wp:extent cx="474345" cy="405183"/>
                <wp:effectExtent l="0" t="0" r="0" b="0"/>
                <wp:wrapNone/>
                <wp:docPr id="1750188201" name="Text Box 1750188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4051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DF812E" w14:textId="7E53C535" w:rsidR="00970202" w:rsidRPr="0032111A" w:rsidRDefault="00741B1B" w:rsidP="00970202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623D59"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169C6" id="Text Box 1750188201" o:spid="_x0000_s1028" type="#_x0000_t202" style="position:absolute;margin-left:.2pt;margin-top:10.7pt;width:37.35pt;height:31.9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" filled="f" stroked="f">
                <v:textbox>
                  <w:txbxContent>
                    <w:p w14:paraId="4FDF812E" w14:textId="7E53C535" w:rsidR="00970202" w:rsidRPr="0032111A" w:rsidRDefault="00741B1B" w:rsidP="00970202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623D59"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D59"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F81A2A" wp14:editId="5E6504F2">
                <wp:simplePos x="0" y="0"/>
                <wp:positionH relativeFrom="column">
                  <wp:posOffset>1270</wp:posOffset>
                </wp:positionH>
                <wp:positionV relativeFrom="paragraph">
                  <wp:posOffset>137795</wp:posOffset>
                </wp:positionV>
                <wp:extent cx="485775" cy="495300"/>
                <wp:effectExtent l="0" t="0" r="28575" b="19050"/>
                <wp:wrapSquare wrapText="bothSides"/>
                <wp:docPr id="25681100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ECC1A9A" id="Rounded Rectangle 9" o:spid="_x0000_s1026" style="position:absolute;margin-left:.1pt;margin-top:10.85pt;width:38.25pt;height:39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252PH9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587A538A" w14:textId="773B5B37" w:rsidR="00970202" w:rsidRPr="00623D59" w:rsidRDefault="00741B1B" w:rsidP="00970202">
      <w:pPr>
        <w:rPr>
          <w:b/>
          <w:bCs/>
          <w:caps/>
          <w:noProof/>
        </w:rPr>
      </w:pPr>
      <w:r w:rsidRPr="00623D59">
        <w:rPr>
          <w:b/>
          <w:bCs/>
          <w:caps/>
          <w:noProof/>
        </w:rPr>
        <w:t>Bucket sunday</w:t>
      </w:r>
    </w:p>
    <w:p w14:paraId="1B20A412" w14:textId="4E3CA5B8" w:rsidR="00970202" w:rsidRDefault="00741B1B" w:rsidP="00970202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this months offering will go to the 605 program</w:t>
      </w:r>
    </w:p>
    <w:p w14:paraId="5718B62C" w14:textId="0B1E8BAA" w:rsidR="006468FF" w:rsidRPr="00970202" w:rsidRDefault="00741B1B" w:rsidP="00970202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drop your loose change</w:t>
      </w:r>
      <w:r w:rsidR="00F55F26">
        <w:rPr>
          <w:rFonts w:cstheme="minorHAnsi"/>
          <w:caps/>
          <w:noProof/>
          <w:sz w:val="20"/>
          <w:szCs w:val="20"/>
        </w:rPr>
        <w:t xml:space="preserve"> </w:t>
      </w:r>
      <w:r w:rsidR="00AA092A">
        <w:rPr>
          <w:rFonts w:cstheme="minorHAnsi"/>
          <w:caps/>
          <w:noProof/>
          <w:sz w:val="20"/>
          <w:szCs w:val="20"/>
        </w:rPr>
        <w:t>(bill</w:t>
      </w:r>
      <w:r w:rsidR="00F55F26">
        <w:rPr>
          <w:rFonts w:cstheme="minorHAnsi"/>
          <w:caps/>
          <w:noProof/>
          <w:sz w:val="20"/>
          <w:szCs w:val="20"/>
        </w:rPr>
        <w:t>s</w:t>
      </w:r>
      <w:r w:rsidR="00AA092A">
        <w:rPr>
          <w:rFonts w:cstheme="minorHAnsi"/>
          <w:caps/>
          <w:noProof/>
          <w:sz w:val="20"/>
          <w:szCs w:val="20"/>
        </w:rPr>
        <w:t xml:space="preserve"> also accepted)</w:t>
      </w:r>
      <w:r>
        <w:rPr>
          <w:rFonts w:cstheme="minorHAnsi"/>
          <w:caps/>
          <w:noProof/>
          <w:sz w:val="20"/>
          <w:szCs w:val="20"/>
        </w:rPr>
        <w:t xml:space="preserve"> in the bucket</w:t>
      </w:r>
    </w:p>
    <w:p w14:paraId="24CD7DA8" w14:textId="12439297" w:rsidR="007B2DBA" w:rsidRDefault="000F1892" w:rsidP="007B2DBA">
      <w:pPr>
        <w:rPr>
          <w:caps/>
          <w:sz w:val="10"/>
          <w:szCs w:val="10"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CE0A8FB" wp14:editId="06EFD166">
                <wp:simplePos x="0" y="0"/>
                <wp:positionH relativeFrom="column">
                  <wp:posOffset>1905</wp:posOffset>
                </wp:positionH>
                <wp:positionV relativeFrom="paragraph">
                  <wp:posOffset>16510</wp:posOffset>
                </wp:positionV>
                <wp:extent cx="484505" cy="493395"/>
                <wp:effectExtent l="0" t="0" r="10795" b="20955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339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C8A7B" id="Rounded Rectangle 9" o:spid="_x0000_s1026" style="position:absolute;margin-left:.15pt;margin-top:1.3pt;width:38.15pt;height:38.8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1EE107D" wp14:editId="4308EA32">
                <wp:simplePos x="0" y="0"/>
                <wp:positionH relativeFrom="margin">
                  <wp:posOffset>46522</wp:posOffset>
                </wp:positionH>
                <wp:positionV relativeFrom="paragraph">
                  <wp:posOffset>16522</wp:posOffset>
                </wp:positionV>
                <wp:extent cx="405058" cy="382905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58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9C63FE4" w14:textId="3F2742F5" w:rsidR="00F55F26" w:rsidRPr="0032111A" w:rsidRDefault="00F40D37" w:rsidP="00F55F2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E107D" id="Text Box 648976852" o:spid="_x0000_s1029" type="#_x0000_t202" style="position:absolute;margin-left:3.65pt;margin-top:1.3pt;width:31.9pt;height:30.15pt;z-index:25204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" filled="f" stroked="f">
                <v:textbox>
                  <w:txbxContent>
                    <w:p w14:paraId="49C63FE4" w14:textId="3F2742F5" w:rsidR="00F55F26" w:rsidRPr="0032111A" w:rsidRDefault="00F40D37" w:rsidP="00F55F2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13150C" w14:textId="5D041AD3" w:rsidR="00F40D37" w:rsidRPr="0099341A" w:rsidRDefault="00F40D37" w:rsidP="00F40D37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>605</w:t>
      </w:r>
      <w:r w:rsidRPr="0099341A">
        <w:rPr>
          <w:b/>
          <w:bCs/>
          <w:caps/>
          <w:noProof/>
        </w:rPr>
        <w:t xml:space="preserve"> </w:t>
      </w:r>
      <w:r>
        <w:rPr>
          <w:b/>
          <w:bCs/>
          <w:caps/>
          <w:noProof/>
        </w:rPr>
        <w:t>STARTS</w:t>
      </w:r>
    </w:p>
    <w:p w14:paraId="4F1B331E" w14:textId="152E0363" w:rsidR="00F40D37" w:rsidRPr="004D37F3" w:rsidRDefault="000F1892" w:rsidP="00F40D37">
      <w:pPr>
        <w:rPr>
          <w:rFonts w:cstheme="minorHAnsi"/>
          <w:caps/>
          <w:sz w:val="20"/>
          <w:szCs w:val="20"/>
        </w:rPr>
      </w:pP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F6FF5C8" wp14:editId="3A173D96">
                <wp:simplePos x="0" y="0"/>
                <wp:positionH relativeFrom="column">
                  <wp:posOffset>27305</wp:posOffset>
                </wp:positionH>
                <wp:positionV relativeFrom="paragraph">
                  <wp:posOffset>294005</wp:posOffset>
                </wp:positionV>
                <wp:extent cx="484505" cy="495300"/>
                <wp:effectExtent l="0" t="0" r="10795" b="19050"/>
                <wp:wrapSquare wrapText="bothSides"/>
                <wp:docPr id="7291214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9A60C" id="Rounded Rectangle 9" o:spid="_x0000_s1026" style="position:absolute;margin-left:2.15pt;margin-top:23.15pt;width:38.15pt;height:39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F40D37">
        <w:rPr>
          <w:rFonts w:cstheme="minorHAnsi"/>
          <w:caps/>
          <w:sz w:val="20"/>
          <w:szCs w:val="20"/>
        </w:rPr>
        <w:t>Wed, sept. 2</w:t>
      </w:r>
      <w:r w:rsidR="00F40D37" w:rsidRPr="00B92427">
        <w:rPr>
          <w:rFonts w:cstheme="minorHAnsi"/>
          <w:caps/>
          <w:sz w:val="20"/>
          <w:szCs w:val="20"/>
          <w:vertAlign w:val="superscript"/>
        </w:rPr>
        <w:t>nd</w:t>
      </w:r>
      <w:r w:rsidR="00F40D37">
        <w:rPr>
          <w:rFonts w:cstheme="minorHAnsi"/>
          <w:caps/>
          <w:sz w:val="20"/>
          <w:szCs w:val="20"/>
        </w:rPr>
        <w:t xml:space="preserve"> at </w:t>
      </w:r>
      <w:r w:rsidR="00F40D37" w:rsidRPr="004D37F3">
        <w:rPr>
          <w:rFonts w:cstheme="minorHAnsi"/>
          <w:caps/>
          <w:sz w:val="20"/>
          <w:szCs w:val="20"/>
        </w:rPr>
        <w:t>5:15pm</w:t>
      </w:r>
      <w:r w:rsidR="00F40D37">
        <w:rPr>
          <w:rFonts w:cstheme="minorHAnsi"/>
          <w:caps/>
          <w:sz w:val="20"/>
          <w:szCs w:val="20"/>
        </w:rPr>
        <w:t xml:space="preserve"> </w:t>
      </w:r>
      <w:r w:rsidR="00F40D37" w:rsidRPr="004D37F3">
        <w:rPr>
          <w:rFonts w:cstheme="minorHAnsi"/>
          <w:caps/>
          <w:sz w:val="20"/>
          <w:szCs w:val="20"/>
        </w:rPr>
        <w:t>with supper, music, activities and a lesson for 3-year-olds through 6</w:t>
      </w:r>
      <w:r w:rsidR="00F40D37" w:rsidRPr="004D37F3">
        <w:rPr>
          <w:rFonts w:cstheme="minorHAnsi"/>
          <w:caps/>
          <w:sz w:val="20"/>
          <w:szCs w:val="20"/>
          <w:vertAlign w:val="superscript"/>
        </w:rPr>
        <w:t>th</w:t>
      </w:r>
      <w:r w:rsidR="00F40D37" w:rsidRPr="004D37F3">
        <w:rPr>
          <w:rFonts w:cstheme="minorHAnsi"/>
          <w:caps/>
          <w:sz w:val="20"/>
          <w:szCs w:val="20"/>
        </w:rPr>
        <w:t xml:space="preserve"> grade.</w:t>
      </w:r>
    </w:p>
    <w:p w14:paraId="159F46B0" w14:textId="45241B09" w:rsidR="00464D21" w:rsidRPr="00F40D37" w:rsidRDefault="00623D59" w:rsidP="00464D21">
      <w:pPr>
        <w:rPr>
          <w:caps/>
          <w:sz w:val="10"/>
          <w:szCs w:val="10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0B9C53FF" wp14:editId="17C9208A">
                <wp:simplePos x="0" y="0"/>
                <wp:positionH relativeFrom="margin">
                  <wp:posOffset>68123</wp:posOffset>
                </wp:positionH>
                <wp:positionV relativeFrom="paragraph">
                  <wp:posOffset>33655</wp:posOffset>
                </wp:positionV>
                <wp:extent cx="383083" cy="402217"/>
                <wp:effectExtent l="0" t="0" r="0" b="0"/>
                <wp:wrapNone/>
                <wp:docPr id="953240815" name="Text Box 953240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83" cy="402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BA0370" w14:textId="77777777" w:rsidR="00F40D37" w:rsidRPr="0032111A" w:rsidRDefault="00F40D37" w:rsidP="00F40D37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C53FF" id="Text Box 953240815" o:spid="_x0000_s1030" type="#_x0000_t202" style="position:absolute;margin-left:5.35pt;margin-top:2.65pt;width:30.15pt;height:31.6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" filled="f" stroked="f">
                <v:textbox>
                  <w:txbxContent>
                    <w:p w14:paraId="3FBA0370" w14:textId="77777777" w:rsidR="00F40D37" w:rsidRPr="0032111A" w:rsidRDefault="00F40D37" w:rsidP="00F40D37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967FD8" w14:textId="3FF0D7E7" w:rsidR="00F40D37" w:rsidRPr="0099341A" w:rsidRDefault="00F40D37" w:rsidP="00F40D37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>Youth group</w:t>
      </w:r>
      <w:r w:rsidRPr="0099341A">
        <w:rPr>
          <w:b/>
          <w:bCs/>
          <w:caps/>
          <w:noProof/>
        </w:rPr>
        <w:t xml:space="preserve"> </w:t>
      </w:r>
      <w:r>
        <w:rPr>
          <w:b/>
          <w:bCs/>
          <w:caps/>
          <w:noProof/>
        </w:rPr>
        <w:t>STARTS</w:t>
      </w:r>
    </w:p>
    <w:p w14:paraId="12B38259" w14:textId="660CF726" w:rsidR="00F40D37" w:rsidRPr="00F40D37" w:rsidRDefault="00F40D37" w:rsidP="00F40D37">
      <w:pPr>
        <w:rPr>
          <w:rFonts w:cstheme="minorHAnsi"/>
          <w:caps/>
          <w:sz w:val="20"/>
          <w:szCs w:val="20"/>
        </w:rPr>
      </w:pPr>
      <w:r w:rsidRPr="00F40D37">
        <w:rPr>
          <w:rFonts w:cstheme="minorHAnsi"/>
          <w:caps/>
          <w:sz w:val="20"/>
          <w:szCs w:val="20"/>
        </w:rPr>
        <w:t>Wed, sept. 2</w:t>
      </w:r>
      <w:r w:rsidRPr="00F40D37">
        <w:rPr>
          <w:rFonts w:cstheme="minorHAnsi"/>
          <w:caps/>
          <w:sz w:val="20"/>
          <w:szCs w:val="20"/>
          <w:vertAlign w:val="superscript"/>
        </w:rPr>
        <w:t>nd</w:t>
      </w:r>
      <w:r w:rsidRPr="00F40D37">
        <w:rPr>
          <w:rFonts w:cstheme="minorHAnsi"/>
          <w:caps/>
          <w:sz w:val="20"/>
          <w:szCs w:val="20"/>
        </w:rPr>
        <w:t xml:space="preserve"> </w:t>
      </w:r>
      <w:r>
        <w:rPr>
          <w:rFonts w:cstheme="minorHAnsi"/>
          <w:caps/>
          <w:sz w:val="20"/>
          <w:szCs w:val="20"/>
        </w:rPr>
        <w:t xml:space="preserve">@ 7pm </w:t>
      </w:r>
      <w:r w:rsidRPr="00F40D37">
        <w:rPr>
          <w:bCs/>
          <w:sz w:val="20"/>
          <w:szCs w:val="20"/>
        </w:rPr>
        <w:t>G</w:t>
      </w:r>
      <w:r>
        <w:rPr>
          <w:bCs/>
          <w:sz w:val="20"/>
          <w:szCs w:val="20"/>
        </w:rPr>
        <w:t>r</w:t>
      </w:r>
      <w:r w:rsidRPr="00F40D37">
        <w:rPr>
          <w:bCs/>
          <w:sz w:val="20"/>
          <w:szCs w:val="20"/>
        </w:rPr>
        <w:t>ades 7</w:t>
      </w:r>
      <w:r w:rsidR="001B1E21" w:rsidRPr="001B1E21">
        <w:rPr>
          <w:bCs/>
          <w:sz w:val="20"/>
          <w:szCs w:val="20"/>
          <w:vertAlign w:val="superscript"/>
        </w:rPr>
        <w:t>th</w:t>
      </w:r>
      <w:r w:rsidRPr="00F40D37">
        <w:rPr>
          <w:bCs/>
          <w:sz w:val="20"/>
          <w:szCs w:val="20"/>
        </w:rPr>
        <w:t>-12</w:t>
      </w:r>
      <w:r w:rsidR="001B1E21" w:rsidRPr="001B1E21">
        <w:rPr>
          <w:bCs/>
          <w:sz w:val="20"/>
          <w:szCs w:val="20"/>
          <w:vertAlign w:val="superscript"/>
        </w:rPr>
        <w:t>th</w:t>
      </w:r>
      <w:r w:rsidRPr="00F40D37">
        <w:rPr>
          <w:b/>
          <w:sz w:val="20"/>
          <w:szCs w:val="20"/>
        </w:rPr>
        <w:t xml:space="preserve"> </w:t>
      </w:r>
      <w:r w:rsidRPr="00F40D37">
        <w:rPr>
          <w:sz w:val="20"/>
          <w:szCs w:val="20"/>
        </w:rPr>
        <w:t xml:space="preserve">Wednesdays, Youth Room </w:t>
      </w:r>
    </w:p>
    <w:p w14:paraId="7B955B0C" w14:textId="5E34F5A6" w:rsidR="00970202" w:rsidRPr="00F40D37" w:rsidRDefault="00623D59" w:rsidP="00EA0777">
      <w:pPr>
        <w:rPr>
          <w:b/>
          <w:bCs/>
          <w:caps/>
          <w:sz w:val="20"/>
          <w:szCs w:val="2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9A40DCD" wp14:editId="3DB7CB08">
                <wp:simplePos x="0" y="0"/>
                <wp:positionH relativeFrom="column">
                  <wp:posOffset>24454</wp:posOffset>
                </wp:positionH>
                <wp:positionV relativeFrom="paragraph">
                  <wp:posOffset>111760</wp:posOffset>
                </wp:positionV>
                <wp:extent cx="484632" cy="493776"/>
                <wp:effectExtent l="0" t="0" r="10795" b="20955"/>
                <wp:wrapSquare wrapText="bothSides"/>
                <wp:docPr id="168346119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9377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9D826" w14:textId="288B3C29" w:rsidR="00623D59" w:rsidRPr="00F40D37" w:rsidRDefault="00623D59" w:rsidP="00623D5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A40DCD" id="Rounded Rectangle 9" o:spid="_x0000_s1031" style="position:absolute;margin-left:1.95pt;margin-top:8.8pt;width:38.15pt;height:38.9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" fillcolor="windowText" strokeweight="1pt">
                <v:stroke joinstyle="miter"/>
                <v:textbox>
                  <w:txbxContent>
                    <w:p w14:paraId="77A9D826" w14:textId="288B3C29" w:rsidR="00623D59" w:rsidRPr="00F40D37" w:rsidRDefault="00623D59" w:rsidP="00623D5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3D66327" w14:textId="131B995B" w:rsidR="00F40D37" w:rsidRPr="00623D59" w:rsidRDefault="00F40D37" w:rsidP="00EA0777">
      <w:pPr>
        <w:rPr>
          <w:caps/>
          <w:sz w:val="10"/>
          <w:szCs w:val="10"/>
        </w:rPr>
      </w:pPr>
    </w:p>
    <w:p w14:paraId="07D3C280" w14:textId="76454001" w:rsidR="00623D59" w:rsidRPr="0099341A" w:rsidRDefault="00623D59" w:rsidP="00623D59">
      <w:pPr>
        <w:ind w:left="720"/>
        <w:rPr>
          <w:b/>
          <w:bCs/>
          <w:caps/>
        </w:rPr>
      </w:pPr>
      <w:r>
        <w:rPr>
          <w:b/>
          <w:bCs/>
          <w:caps/>
          <w:noProof/>
        </w:rPr>
        <w:t xml:space="preserve"> membership class</w:t>
      </w:r>
    </w:p>
    <w:p w14:paraId="61D95023" w14:textId="58CDBB1A" w:rsidR="00623D59" w:rsidRDefault="00623D59" w:rsidP="00623D59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 xml:space="preserve"> sun. sept. 6</w:t>
      </w:r>
      <w:r w:rsidRPr="00623D59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 xml:space="preserve"> 9am rm 203</w:t>
      </w:r>
      <w:r>
        <w:rPr>
          <w:rFonts w:cstheme="minorHAnsi"/>
          <w:caps/>
          <w:sz w:val="20"/>
          <w:szCs w:val="20"/>
        </w:rPr>
        <w:t>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 xml:space="preserve">, </w:t>
      </w:r>
      <w:r>
        <w:rPr>
          <w:rFonts w:cstheme="minorHAnsi"/>
          <w:caps/>
          <w:sz w:val="20"/>
          <w:szCs w:val="20"/>
        </w:rPr>
        <w:t>who we are and how we are set up</w:t>
      </w:r>
    </w:p>
    <w:p w14:paraId="7BAF37D2" w14:textId="71621351" w:rsidR="00F40D37" w:rsidRDefault="00623D59" w:rsidP="00EA0777">
      <w:pPr>
        <w:rPr>
          <w:caps/>
          <w:sz w:val="20"/>
          <w:szCs w:val="2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2D72012" wp14:editId="21180AB6">
                <wp:simplePos x="0" y="0"/>
                <wp:positionH relativeFrom="column">
                  <wp:posOffset>47469</wp:posOffset>
                </wp:positionH>
                <wp:positionV relativeFrom="paragraph">
                  <wp:posOffset>123118</wp:posOffset>
                </wp:positionV>
                <wp:extent cx="484632" cy="493776"/>
                <wp:effectExtent l="0" t="0" r="10795" b="20955"/>
                <wp:wrapSquare wrapText="bothSides"/>
                <wp:docPr id="11210516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93776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C72DC" w14:textId="7639469A" w:rsidR="00F40D37" w:rsidRPr="00F40D37" w:rsidRDefault="00F40D37" w:rsidP="00F40D3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72012" id="_x0000_s1032" style="position:absolute;margin-left:3.75pt;margin-top:9.7pt;width:38.15pt;height:38.9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" fillcolor="windowText" strokeweight="1pt">
                <v:stroke joinstyle="miter"/>
                <v:textbox>
                  <w:txbxContent>
                    <w:p w14:paraId="1CEC72DC" w14:textId="7639469A" w:rsidR="00F40D37" w:rsidRPr="00F40D37" w:rsidRDefault="00F40D37" w:rsidP="00F40D3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0510025" w14:textId="4F0073F7" w:rsidR="00F40D37" w:rsidRPr="0099341A" w:rsidRDefault="001B1E21" w:rsidP="00623D59">
      <w:pPr>
        <w:ind w:left="990"/>
        <w:rPr>
          <w:b/>
          <w:bCs/>
          <w:caps/>
        </w:rPr>
      </w:pPr>
      <w:r>
        <w:rPr>
          <w:b/>
          <w:bCs/>
          <w:caps/>
          <w:noProof/>
        </w:rPr>
        <w:t xml:space="preserve">Youth &amp; Jubilee </w:t>
      </w:r>
      <w:r w:rsidR="00F40D37">
        <w:rPr>
          <w:b/>
          <w:bCs/>
          <w:caps/>
          <w:noProof/>
        </w:rPr>
        <w:t>Bells start</w:t>
      </w:r>
    </w:p>
    <w:p w14:paraId="03EBBB92" w14:textId="2E7F515A" w:rsidR="00F40D37" w:rsidRDefault="00F40D37" w:rsidP="00F40D37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Wed., Sept. 9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3C6DFDE0" w14:textId="77777777" w:rsidR="00F40D37" w:rsidRDefault="00F40D37" w:rsidP="00EA0777">
      <w:pPr>
        <w:rPr>
          <w:caps/>
          <w:sz w:val="20"/>
          <w:szCs w:val="20"/>
        </w:rPr>
      </w:pPr>
    </w:p>
    <w:p w14:paraId="50719702" w14:textId="77777777" w:rsidR="000F1892" w:rsidRPr="000F1892" w:rsidRDefault="000F1892" w:rsidP="000F1892">
      <w:pPr>
        <w:rPr>
          <w:b/>
          <w:bCs/>
          <w:caps/>
          <w:noProof/>
          <w:sz w:val="10"/>
          <w:szCs w:val="1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234068BE" wp14:editId="61590A93">
                <wp:simplePos x="0" y="0"/>
                <wp:positionH relativeFrom="column">
                  <wp:posOffset>49279</wp:posOffset>
                </wp:positionH>
                <wp:positionV relativeFrom="paragraph">
                  <wp:posOffset>39127</wp:posOffset>
                </wp:positionV>
                <wp:extent cx="485775" cy="495300"/>
                <wp:effectExtent l="0" t="0" r="28575" b="19050"/>
                <wp:wrapSquare wrapText="bothSides"/>
                <wp:docPr id="51202817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F17636" w14:textId="77777777" w:rsidR="000F1892" w:rsidRPr="00F40D37" w:rsidRDefault="000F1892" w:rsidP="000F1892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4068BE" id="_x0000_s1033" style="position:absolute;margin-left:3.9pt;margin-top:3.1pt;width:38.25pt;height:39pt;z-index:25205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" fillcolor="windowText" strokeweight="1pt">
                <v:stroke joinstyle="miter"/>
                <v:textbox>
                  <w:txbxContent>
                    <w:p w14:paraId="02F17636" w14:textId="77777777" w:rsidR="000F1892" w:rsidRPr="00F40D37" w:rsidRDefault="000F1892" w:rsidP="000F1892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9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14BD18D" w14:textId="20A633FD" w:rsidR="00623D59" w:rsidRPr="0099341A" w:rsidRDefault="00623D59" w:rsidP="000F1892">
      <w:pPr>
        <w:rPr>
          <w:b/>
          <w:bCs/>
          <w:caps/>
        </w:rPr>
      </w:pPr>
      <w:r>
        <w:rPr>
          <w:b/>
          <w:bCs/>
          <w:caps/>
          <w:noProof/>
        </w:rPr>
        <w:t xml:space="preserve">Chancel choir </w:t>
      </w:r>
      <w:r>
        <w:rPr>
          <w:b/>
          <w:bCs/>
          <w:caps/>
          <w:noProof/>
        </w:rPr>
        <w:t>start</w:t>
      </w:r>
      <w:r w:rsidR="006E5365">
        <w:rPr>
          <w:b/>
          <w:bCs/>
          <w:caps/>
          <w:noProof/>
        </w:rPr>
        <w:t>s</w:t>
      </w:r>
    </w:p>
    <w:p w14:paraId="54B2B70F" w14:textId="7D918FE9" w:rsidR="00623D59" w:rsidRDefault="00623D59" w:rsidP="00623D59">
      <w:pPr>
        <w:rPr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thurs</w:t>
      </w:r>
      <w:r>
        <w:rPr>
          <w:rFonts w:cstheme="minorHAnsi"/>
          <w:caps/>
          <w:sz w:val="20"/>
          <w:szCs w:val="20"/>
        </w:rPr>
        <w:t xml:space="preserve">., Sept. </w:t>
      </w:r>
      <w:r>
        <w:rPr>
          <w:rFonts w:cstheme="minorHAnsi"/>
          <w:caps/>
          <w:sz w:val="20"/>
          <w:szCs w:val="20"/>
        </w:rPr>
        <w:t>10</w:t>
      </w:r>
      <w:r w:rsidRPr="00B92427">
        <w:rPr>
          <w:rFonts w:cstheme="minorHAnsi"/>
          <w:caps/>
          <w:sz w:val="20"/>
          <w:szCs w:val="20"/>
          <w:vertAlign w:val="superscript"/>
        </w:rPr>
        <w:t>th</w:t>
      </w:r>
      <w:r>
        <w:rPr>
          <w:rFonts w:cstheme="minorHAnsi"/>
          <w:caps/>
          <w:sz w:val="20"/>
          <w:szCs w:val="20"/>
        </w:rPr>
        <w:t>, see small groups below for information</w:t>
      </w:r>
    </w:p>
    <w:p w14:paraId="7733D18A" w14:textId="77777777" w:rsidR="00623D59" w:rsidRDefault="00623D59" w:rsidP="00EA0777">
      <w:pPr>
        <w:rPr>
          <w:caps/>
          <w:sz w:val="20"/>
          <w:szCs w:val="20"/>
        </w:rPr>
      </w:pPr>
    </w:p>
    <w:p w14:paraId="3DF8060F" w14:textId="77777777" w:rsidR="00623D59" w:rsidRPr="00DF6191" w:rsidRDefault="00623D59" w:rsidP="00EA0777">
      <w:pPr>
        <w:rPr>
          <w:caps/>
          <w:sz w:val="16"/>
          <w:szCs w:val="16"/>
        </w:rPr>
      </w:pPr>
    </w:p>
    <w:p w14:paraId="024DC498" w14:textId="5E243D07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A21FD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F6191">
        <w:rPr>
          <w:b/>
          <w:bCs/>
          <w:sz w:val="26"/>
          <w:szCs w:val="26"/>
        </w:rPr>
        <w:t>IN OUR PRAYERS</w:t>
      </w:r>
    </w:p>
    <w:p w14:paraId="25AA4C84" w14:textId="0EAE0B3E" w:rsidR="005026A0" w:rsidRDefault="00970202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Gene Kisch, Norma Wittmeier, </w:t>
      </w:r>
      <w:r w:rsidR="00824773">
        <w:rPr>
          <w:sz w:val="20"/>
          <w:szCs w:val="20"/>
        </w:rPr>
        <w:t xml:space="preserve">Rev Howard Grinager;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Birch Hilton; </w:t>
      </w:r>
    </w:p>
    <w:p w14:paraId="6C57D972" w14:textId="77777777" w:rsidR="00111733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>Rachel, Rev Karl &amp; Jo Watkins’s daughter and Mikael Pietila’s sister; Lonnie Root;</w:t>
      </w:r>
      <w:r w:rsidR="0011173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Bill Fargo; </w:t>
      </w:r>
    </w:p>
    <w:p w14:paraId="6412428C" w14:textId="26CCA4E8" w:rsidR="004F4575" w:rsidRDefault="000F1892" w:rsidP="004F4575">
      <w:pPr>
        <w:rPr>
          <w:sz w:val="20"/>
          <w:szCs w:val="20"/>
        </w:rPr>
      </w:pPr>
      <w:r w:rsidRPr="009F349D">
        <w:rPr>
          <w:b/>
          <w:bCs/>
          <w:noProof/>
          <w:sz w:val="20"/>
          <w:szCs w:val="20"/>
        </w:rPr>
        <w:drawing>
          <wp:anchor distT="0" distB="0" distL="114300" distR="114300" simplePos="0" relativeHeight="252044288" behindDoc="0" locked="0" layoutInCell="1" allowOverlap="1" wp14:anchorId="1A129AF2" wp14:editId="0C3FDC97">
            <wp:simplePos x="0" y="0"/>
            <wp:positionH relativeFrom="column">
              <wp:posOffset>4489595</wp:posOffset>
            </wp:positionH>
            <wp:positionV relativeFrom="paragraph">
              <wp:posOffset>129513</wp:posOffset>
            </wp:positionV>
            <wp:extent cx="790575" cy="1071245"/>
            <wp:effectExtent l="0" t="0" r="9525" b="0"/>
            <wp:wrapThrough wrapText="bothSides">
              <wp:wrapPolygon edited="0">
                <wp:start x="0" y="0"/>
                <wp:lineTo x="0" y="21126"/>
                <wp:lineTo x="21340" y="21126"/>
                <wp:lineTo x="2134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 the code to give toda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575">
        <w:rPr>
          <w:sz w:val="20"/>
          <w:szCs w:val="20"/>
        </w:rPr>
        <w:t xml:space="preserve">Eric Nichols &amp; family;  Mary Alice Halverson; Mary Pierce; Sue </w:t>
      </w:r>
      <w:r w:rsidR="0056093E">
        <w:rPr>
          <w:sz w:val="20"/>
          <w:szCs w:val="20"/>
        </w:rPr>
        <w:t>Strasburg.</w:t>
      </w:r>
      <w:r w:rsidR="004F4575">
        <w:rPr>
          <w:sz w:val="20"/>
          <w:szCs w:val="20"/>
        </w:rPr>
        <w:t xml:space="preserve"> </w:t>
      </w:r>
    </w:p>
    <w:p w14:paraId="269A8614" w14:textId="4479A4FE" w:rsidR="000F1892" w:rsidRDefault="000F1892" w:rsidP="004F4575">
      <w:pPr>
        <w:rPr>
          <w:sz w:val="20"/>
          <w:szCs w:val="20"/>
        </w:rPr>
      </w:pPr>
    </w:p>
    <w:p w14:paraId="6711C188" w14:textId="6A465235" w:rsidR="00CA6348" w:rsidRPr="00DF6191" w:rsidRDefault="00CA6348" w:rsidP="00CA6348">
      <w:pPr>
        <w:rPr>
          <w:b/>
          <w:bCs/>
          <w:sz w:val="26"/>
          <w:szCs w:val="26"/>
        </w:rPr>
      </w:pPr>
      <w:r w:rsidRPr="00DF6191">
        <w:rPr>
          <w:b/>
          <w:bCs/>
          <w:sz w:val="26"/>
          <w:szCs w:val="26"/>
        </w:rPr>
        <w:t>STEWARDSHIP UPDATE</w:t>
      </w:r>
      <w:r w:rsidR="00851519" w:rsidRPr="00DF6191">
        <w:rPr>
          <w:b/>
          <w:bCs/>
          <w:sz w:val="26"/>
          <w:szCs w:val="26"/>
        </w:rPr>
        <w:t xml:space="preserve"> </w:t>
      </w:r>
    </w:p>
    <w:p w14:paraId="543B1E00" w14:textId="0D8659A6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B32265">
        <w:rPr>
          <w:sz w:val="20"/>
          <w:szCs w:val="20"/>
        </w:rPr>
        <w:t>8-10</w:t>
      </w:r>
      <w:r w:rsidR="006A06D0">
        <w:rPr>
          <w:sz w:val="20"/>
          <w:szCs w:val="20"/>
        </w:rPr>
        <w:t>-</w:t>
      </w:r>
      <w:r>
        <w:rPr>
          <w:sz w:val="20"/>
          <w:szCs w:val="20"/>
        </w:rPr>
        <w:t>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B32265">
        <w:rPr>
          <w:sz w:val="20"/>
          <w:szCs w:val="20"/>
        </w:rPr>
        <w:t>63,568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  <w:r w:rsidR="00AA5096">
        <w:rPr>
          <w:sz w:val="20"/>
          <w:szCs w:val="20"/>
          <w:u w:val="single"/>
        </w:rPr>
        <w:t xml:space="preserve"> </w:t>
      </w:r>
    </w:p>
    <w:p w14:paraId="7AFAD2CB" w14:textId="5C4E4DC4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B32265">
        <w:rPr>
          <w:sz w:val="20"/>
          <w:szCs w:val="20"/>
        </w:rPr>
        <w:t>7,308</w:t>
      </w:r>
    </w:p>
    <w:p w14:paraId="53F26C66" w14:textId="4FB655D0" w:rsidR="005D1F35" w:rsidRDefault="005D1F35">
      <w:pPr>
        <w:rPr>
          <w:sz w:val="20"/>
          <w:szCs w:val="20"/>
        </w:rPr>
      </w:pPr>
    </w:p>
    <w:p w14:paraId="74A255C6" w14:textId="44035ACB" w:rsidR="000A11A4" w:rsidRDefault="000A11A4">
      <w:pPr>
        <w:rPr>
          <w:sz w:val="20"/>
          <w:szCs w:val="20"/>
        </w:rPr>
      </w:pPr>
    </w:p>
    <w:p w14:paraId="4FF17195" w14:textId="10B8F176" w:rsidR="005A1005" w:rsidRDefault="005A1005">
      <w:pPr>
        <w:rPr>
          <w:sz w:val="20"/>
          <w:szCs w:val="20"/>
        </w:rPr>
      </w:pPr>
    </w:p>
    <w:p w14:paraId="01EE418E" w14:textId="2213E3E2" w:rsidR="005A1005" w:rsidRDefault="00DF6191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64AE7CF8">
                <wp:simplePos x="0" y="0"/>
                <wp:positionH relativeFrom="column">
                  <wp:posOffset>-62230</wp:posOffset>
                </wp:positionH>
                <wp:positionV relativeFrom="paragraph">
                  <wp:posOffset>-298396</wp:posOffset>
                </wp:positionV>
                <wp:extent cx="4190365" cy="513080"/>
                <wp:effectExtent l="0" t="0" r="19685" b="20320"/>
                <wp:wrapTight wrapText="bothSides">
                  <wp:wrapPolygon edited="0">
                    <wp:start x="0" y="0"/>
                    <wp:lineTo x="0" y="21653"/>
                    <wp:lineTo x="21603" y="21653"/>
                    <wp:lineTo x="2160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C452" w14:textId="77777777" w:rsidR="000E4C2E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152E78">
                              <w:rPr>
                                <w:rFonts w:cstheme="minorHAnsi"/>
                              </w:rPr>
                              <w:t>“The United Methodist Hour” on KYNT 1450 AM Radio is sponsored</w:t>
                            </w:r>
                            <w:r w:rsidR="000E4C2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709D">
                              <w:rPr>
                                <w:rFonts w:cstheme="minorHAnsi"/>
                              </w:rPr>
                              <w:t>by</w:t>
                            </w:r>
                          </w:p>
                          <w:p w14:paraId="3268B2D4" w14:textId="6003D315" w:rsidR="002E3CB7" w:rsidRDefault="00111733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Bob &amp; Jane Walser in memory of their daughter Sarah’s birthday</w:t>
                            </w:r>
                            <w:r w:rsidR="0097020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34" type="#_x0000_t202" style="position:absolute;margin-left:-4.9pt;margin-top:-23.5pt;width:329.95pt;height:40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+kFQIAACYEAAAOAAAAZHJzL2Uyb0RvYy54bWysU81u2zAMvg/YOwi6L7bTpEuMOEWXLsOA&#10;7gfo9gCyLMfCJFGTlNjZ05eS0zTotsswHQRSpD6SH8nVzaAVOQjnJZiKFpOcEmE4NNLsKvr92/bN&#10;g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">
                <v:textbox>
                  <w:txbxContent>
                    <w:p w14:paraId="55A8C452" w14:textId="77777777" w:rsidR="000E4C2E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  <w:rPr>
                          <w:rFonts w:cstheme="minorHAnsi"/>
                        </w:rPr>
                      </w:pPr>
                      <w:r w:rsidRPr="00152E78">
                        <w:rPr>
                          <w:rFonts w:cstheme="minorHAnsi"/>
                        </w:rPr>
                        <w:t>“The United Methodist Hour” on KYNT 1450 AM Radio is sponsored</w:t>
                      </w:r>
                      <w:r w:rsidR="000E4C2E">
                        <w:rPr>
                          <w:rFonts w:cstheme="minorHAnsi"/>
                        </w:rPr>
                        <w:t xml:space="preserve"> </w:t>
                      </w:r>
                      <w:r w:rsidR="00C2709D">
                        <w:rPr>
                          <w:rFonts w:cstheme="minorHAnsi"/>
                        </w:rPr>
                        <w:t>by</w:t>
                      </w:r>
                    </w:p>
                    <w:p w14:paraId="3268B2D4" w14:textId="6003D315" w:rsidR="002E3CB7" w:rsidRDefault="00111733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>
                        <w:rPr>
                          <w:rFonts w:cstheme="minorHAnsi"/>
                        </w:rPr>
                        <w:t>Bob &amp; Jane Walser in memory of their daughter Sarah’s birthday</w:t>
                      </w:r>
                      <w:r w:rsidR="00970202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51FD05" w14:textId="770180F7" w:rsidR="00DC5DB2" w:rsidRDefault="004E0273" w:rsidP="005026A0">
      <w:pPr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472A3" w14:textId="4E78D9E9" w:rsidR="00432F51" w:rsidRDefault="00432F51" w:rsidP="005026A0">
      <w:pPr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7441C7D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4680C97B" w14:textId="305D55BD" w:rsidR="00845121" w:rsidRPr="009F349D" w:rsidRDefault="00452B06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</w:t>
      </w:r>
      <w:r w:rsidR="00845121" w:rsidRPr="009F349D">
        <w:rPr>
          <w:b/>
          <w:bCs/>
          <w:sz w:val="24"/>
          <w:szCs w:val="24"/>
        </w:rPr>
        <w:t>NKTON, SD</w:t>
      </w:r>
    </w:p>
    <w:p w14:paraId="55BE4953" w14:textId="5B4137D1" w:rsidR="00845121" w:rsidRPr="009F349D" w:rsidRDefault="00D069FA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August </w:t>
      </w:r>
      <w:r w:rsidR="008E74BD">
        <w:rPr>
          <w:b/>
          <w:bCs/>
          <w:sz w:val="24"/>
          <w:szCs w:val="24"/>
        </w:rPr>
        <w:t>23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01435D07" w14:textId="77777777" w:rsidR="008E74BD" w:rsidRDefault="008E74BD" w:rsidP="004E0273">
      <w:pPr>
        <w:ind w:left="450"/>
        <w:jc w:val="center"/>
        <w:rPr>
          <w:rFonts w:ascii="Arial" w:hAnsi="Arial" w:cs="Arial"/>
        </w:rPr>
      </w:pPr>
      <w:r>
        <w:rPr>
          <w:rFonts w:ascii="Arial" w:hAnsi="Arial" w:cs="Arial"/>
        </w:rPr>
        <w:t>Exodus 1:8-2:10</w:t>
      </w:r>
    </w:p>
    <w:p w14:paraId="05A15A67" w14:textId="5E17E62F" w:rsidR="00F443C7" w:rsidRDefault="00E7328E" w:rsidP="004E0273">
      <w:pPr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 w:rsidRPr="00E7328E">
        <w:rPr>
          <w:rFonts w:eastAsia="Times New Roman" w:cstheme="minorHAnsi"/>
          <w:i/>
          <w:iCs/>
          <w:sz w:val="24"/>
          <w:szCs w:val="24"/>
        </w:rPr>
        <w:t xml:space="preserve">When she saw that he was a fine baby, she hid </w:t>
      </w:r>
      <w:proofErr w:type="gramStart"/>
      <w:r w:rsidRPr="00E7328E">
        <w:rPr>
          <w:rFonts w:eastAsia="Times New Roman" w:cstheme="minorHAnsi"/>
          <w:i/>
          <w:iCs/>
          <w:sz w:val="24"/>
          <w:szCs w:val="24"/>
        </w:rPr>
        <w:t>him</w:t>
      </w:r>
      <w:proofErr w:type="gramEnd"/>
      <w:r w:rsidRPr="00E7328E">
        <w:rPr>
          <w:rFonts w:eastAsia="Times New Roman" w:cstheme="minorHAnsi"/>
          <w:i/>
          <w:iCs/>
          <w:sz w:val="24"/>
          <w:szCs w:val="24"/>
        </w:rPr>
        <w:t xml:space="preserve"> three months. When she could hide him </w:t>
      </w:r>
      <w:proofErr w:type="gramStart"/>
      <w:r w:rsidRPr="00E7328E">
        <w:rPr>
          <w:rFonts w:eastAsia="Times New Roman" w:cstheme="minorHAnsi"/>
          <w:i/>
          <w:iCs/>
          <w:sz w:val="24"/>
          <w:szCs w:val="24"/>
        </w:rPr>
        <w:t>no longer</w:t>
      </w:r>
      <w:proofErr w:type="gramEnd"/>
      <w:r w:rsidRPr="00E7328E">
        <w:rPr>
          <w:rFonts w:eastAsia="Times New Roman" w:cstheme="minorHAnsi"/>
          <w:i/>
          <w:iCs/>
          <w:sz w:val="24"/>
          <w:szCs w:val="24"/>
        </w:rPr>
        <w:t xml:space="preserve"> she got a papyrus basket for him and plastered it with bitumen and pitch; she put the child in it and placed it among the reeds on the bank of the river.</w:t>
      </w:r>
    </w:p>
    <w:p w14:paraId="72F16085" w14:textId="77777777" w:rsidR="00E7328E" w:rsidRPr="00F443C7" w:rsidRDefault="00E7328E" w:rsidP="004E0273">
      <w:pPr>
        <w:ind w:left="450"/>
        <w:jc w:val="center"/>
        <w:rPr>
          <w:sz w:val="20"/>
          <w:szCs w:val="20"/>
        </w:rPr>
      </w:pPr>
    </w:p>
    <w:p w14:paraId="6085ECDF" w14:textId="5ABABDB2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  <w:r w:rsidRPr="003439AF">
        <w:rPr>
          <w:rFonts w:cstheme="minorHAnsi"/>
          <w:b w:val="0"/>
          <w:bCs w:val="0"/>
          <w:color w:val="auto"/>
          <w:sz w:val="20"/>
          <w:szCs w:val="20"/>
        </w:rPr>
        <w:t>firstumcyankton.org</w:t>
      </w:r>
    </w:p>
    <w:p w14:paraId="48B81A69" w14:textId="77777777" w:rsidR="00E7328E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110A3761" w14:textId="77777777" w:rsidR="00E7328E" w:rsidRPr="003439AF" w:rsidRDefault="00E7328E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7C9740B7" w14:textId="72605547" w:rsidR="007E2264" w:rsidRPr="00D1343B" w:rsidRDefault="007E2264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discover their purpose and serve others to make a difference.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13DA4F99" w14:textId="24F88B61" w:rsidR="00571CB4" w:rsidRDefault="00571CB4" w:rsidP="00571CB4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392C54F5" w14:textId="77777777" w:rsidR="00571CB4" w:rsidRPr="004F4575" w:rsidRDefault="00571CB4" w:rsidP="00571CB4">
      <w:pPr>
        <w:jc w:val="center"/>
        <w:rPr>
          <w:b/>
          <w:bCs/>
          <w:sz w:val="16"/>
          <w:szCs w:val="16"/>
        </w:rPr>
      </w:pPr>
    </w:p>
    <w:p w14:paraId="74C4139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212F9657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9A75A67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6443F03E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1D6457A9" w14:textId="77777777" w:rsidR="00571CB4" w:rsidRPr="008F4B08" w:rsidRDefault="00571CB4" w:rsidP="00571CB4">
      <w:pPr>
        <w:rPr>
          <w:bCs/>
          <w:i/>
          <w:sz w:val="16"/>
          <w:szCs w:val="16"/>
        </w:rPr>
      </w:pPr>
    </w:p>
    <w:p w14:paraId="2D83BFC5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3260A615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0D05257" w14:textId="4C83DA8F" w:rsidR="00571CB4" w:rsidRPr="0045745E" w:rsidRDefault="00571CB4" w:rsidP="00571CB4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3439AF">
        <w:rPr>
          <w:b/>
          <w:sz w:val="28"/>
          <w:szCs w:val="28"/>
        </w:rPr>
        <w:t>HYMN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</w:t>
      </w:r>
      <w:r w:rsidR="00910619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</w:t>
      </w:r>
      <w:r w:rsidRPr="0045745E">
        <w:rPr>
          <w:b/>
          <w:i/>
          <w:sz w:val="28"/>
          <w:szCs w:val="28"/>
        </w:rPr>
        <w:t xml:space="preserve"> </w:t>
      </w:r>
      <w:r w:rsidR="003439AF">
        <w:rPr>
          <w:rFonts w:cstheme="minorHAnsi"/>
          <w:i/>
          <w:iCs/>
          <w:sz w:val="24"/>
          <w:szCs w:val="24"/>
        </w:rPr>
        <w:t>Trust and Obey</w:t>
      </w:r>
      <w:r>
        <w:rPr>
          <w:rFonts w:cstheme="minorHAnsi"/>
          <w:i/>
          <w:iCs/>
          <w:sz w:val="24"/>
          <w:szCs w:val="24"/>
        </w:rPr>
        <w:tab/>
      </w:r>
      <w:r w:rsidRPr="00250403">
        <w:rPr>
          <w:rFonts w:cstheme="minorHAnsi"/>
          <w:i/>
          <w:iCs/>
          <w:sz w:val="24"/>
          <w:szCs w:val="24"/>
        </w:rPr>
        <w:tab/>
      </w:r>
      <w:r w:rsidR="00910619">
        <w:rPr>
          <w:rFonts w:cstheme="minorHAnsi"/>
          <w:i/>
          <w:iCs/>
          <w:sz w:val="24"/>
          <w:szCs w:val="24"/>
        </w:rPr>
        <w:tab/>
      </w:r>
      <w:r w:rsidR="003439AF">
        <w:rPr>
          <w:rFonts w:cstheme="minorHAnsi"/>
          <w:i/>
          <w:iCs/>
          <w:sz w:val="24"/>
          <w:szCs w:val="24"/>
        </w:rPr>
        <w:t xml:space="preserve">            </w:t>
      </w:r>
      <w:r>
        <w:rPr>
          <w:rFonts w:cstheme="minorHAnsi"/>
          <w:i/>
          <w:iCs/>
          <w:sz w:val="24"/>
          <w:szCs w:val="24"/>
        </w:rPr>
        <w:t xml:space="preserve"> </w:t>
      </w:r>
      <w:r w:rsidR="003439AF">
        <w:rPr>
          <w:rFonts w:cstheme="minorHAnsi"/>
          <w:i/>
          <w:iCs/>
          <w:sz w:val="24"/>
          <w:szCs w:val="24"/>
        </w:rPr>
        <w:t>UMH</w:t>
      </w:r>
      <w:r w:rsidR="00FD2C31">
        <w:rPr>
          <w:rFonts w:cstheme="minorHAnsi"/>
          <w:i/>
          <w:iCs/>
          <w:sz w:val="24"/>
          <w:szCs w:val="24"/>
        </w:rPr>
        <w:t xml:space="preserve"> #</w:t>
      </w:r>
      <w:r w:rsidR="003439AF">
        <w:rPr>
          <w:rFonts w:cstheme="minorHAnsi"/>
          <w:i/>
          <w:iCs/>
          <w:sz w:val="24"/>
          <w:szCs w:val="24"/>
        </w:rPr>
        <w:t>467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12F39DDD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6FBDAFD" w14:textId="2B7F5352" w:rsidR="00571CB4" w:rsidRDefault="00571CB4" w:rsidP="00571CB4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</w:t>
      </w:r>
      <w:r w:rsidR="00887AB7">
        <w:rPr>
          <w:rFonts w:cstheme="minorHAnsi"/>
          <w:b/>
          <w:sz w:val="28"/>
          <w:szCs w:val="28"/>
        </w:rPr>
        <w:t>CALL TO WORSHIP</w:t>
      </w:r>
    </w:p>
    <w:p w14:paraId="270CDC20" w14:textId="77777777" w:rsidR="00571CB4" w:rsidRPr="00D90440" w:rsidRDefault="00571CB4" w:rsidP="00571CB4">
      <w:pPr>
        <w:rPr>
          <w:rFonts w:cstheme="minorHAnsi"/>
          <w:b/>
          <w:sz w:val="16"/>
          <w:szCs w:val="16"/>
        </w:rPr>
      </w:pPr>
    </w:p>
    <w:p w14:paraId="5EB8E301" w14:textId="11B76016" w:rsidR="00571CB4" w:rsidRPr="002E54C5" w:rsidRDefault="00571CB4" w:rsidP="00887AB7">
      <w:pPr>
        <w:pStyle w:val="tapestry-react-reset"/>
        <w:tabs>
          <w:tab w:val="right" w:pos="819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</w:t>
      </w:r>
      <w:r w:rsidR="00FD2C31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</w:t>
      </w:r>
      <w:r w:rsidR="00887AB7">
        <w:rPr>
          <w:rFonts w:asciiTheme="minorHAnsi" w:hAnsiTheme="minorHAnsi" w:cstheme="minorHAnsi"/>
          <w:i/>
          <w:iCs/>
        </w:rPr>
        <w:t>Guide Me o Thou Great Jehovah</w:t>
      </w:r>
      <w:r>
        <w:rPr>
          <w:rFonts w:asciiTheme="minorHAnsi" w:hAnsiTheme="minorHAnsi" w:cstheme="minorHAnsi"/>
          <w:i/>
          <w:iCs/>
        </w:rPr>
        <w:t xml:space="preserve">                        </w:t>
      </w:r>
      <w:r w:rsidR="00887AB7">
        <w:rPr>
          <w:rFonts w:asciiTheme="minorHAnsi" w:hAnsiTheme="minorHAnsi" w:cstheme="minorHAnsi"/>
          <w:i/>
          <w:iCs/>
        </w:rPr>
        <w:t xml:space="preserve">     </w:t>
      </w:r>
      <w:r w:rsidR="00887AB7"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>UMH #</w:t>
      </w:r>
      <w:r w:rsidR="001434FD">
        <w:rPr>
          <w:rFonts w:asciiTheme="minorHAnsi" w:hAnsiTheme="minorHAnsi" w:cstheme="minorHAnsi"/>
          <w:i/>
          <w:iCs/>
        </w:rPr>
        <w:t>127</w:t>
      </w:r>
    </w:p>
    <w:p w14:paraId="75E97840" w14:textId="496BA61F" w:rsidR="00571CB4" w:rsidRPr="008F4B08" w:rsidRDefault="00887AB7" w:rsidP="00571CB4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2CA532C" w14:textId="6773B5CD" w:rsidR="00571CB4" w:rsidRDefault="00571CB4" w:rsidP="00FD2C31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  <w:r w:rsidR="00FD2C31">
        <w:rPr>
          <w:b/>
          <w:sz w:val="28"/>
          <w:szCs w:val="28"/>
        </w:rPr>
        <w:t xml:space="preserve"> – PASSING THE PEACE OF CHRIST</w:t>
      </w:r>
    </w:p>
    <w:p w14:paraId="248E64AA" w14:textId="77777777" w:rsidR="00FD2C31" w:rsidRPr="008F4B08" w:rsidRDefault="00FD2C31" w:rsidP="00FD2C31">
      <w:pPr>
        <w:rPr>
          <w:rFonts w:ascii="Arial" w:hAnsi="Arial" w:cs="Arial"/>
          <w:b/>
          <w:bCs/>
          <w:sz w:val="16"/>
          <w:szCs w:val="16"/>
        </w:rPr>
      </w:pPr>
    </w:p>
    <w:p w14:paraId="66E59274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4D603812" w14:textId="77777777" w:rsidR="00EE6B3E" w:rsidRPr="006468FF" w:rsidRDefault="00EE6B3E" w:rsidP="00571CB4">
      <w:pPr>
        <w:rPr>
          <w:b/>
          <w:sz w:val="16"/>
          <w:szCs w:val="16"/>
        </w:rPr>
      </w:pPr>
    </w:p>
    <w:p w14:paraId="28F928D6" w14:textId="2D7F6D49" w:rsidR="00571CB4" w:rsidRPr="008F4B08" w:rsidRDefault="00571CB4" w:rsidP="00DD4016">
      <w:pPr>
        <w:tabs>
          <w:tab w:val="right" w:pos="82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</w:t>
      </w:r>
      <w:r w:rsidR="00FD2C3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</w:t>
      </w:r>
      <w:r w:rsidR="002F69D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</w:t>
      </w:r>
      <w:r w:rsidR="00887AB7">
        <w:rPr>
          <w:bCs/>
          <w:i/>
          <w:iCs/>
          <w:sz w:val="24"/>
          <w:szCs w:val="24"/>
        </w:rPr>
        <w:t>O God Our Help in Ages Past</w:t>
      </w:r>
      <w:r>
        <w:rPr>
          <w:bCs/>
          <w:i/>
          <w:iCs/>
          <w:sz w:val="24"/>
          <w:szCs w:val="24"/>
        </w:rPr>
        <w:t xml:space="preserve">  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        </w:t>
      </w:r>
      <w:r w:rsidR="00FD2C31">
        <w:rPr>
          <w:bCs/>
          <w:i/>
          <w:iCs/>
          <w:sz w:val="24"/>
          <w:szCs w:val="24"/>
        </w:rPr>
        <w:t xml:space="preserve"> </w:t>
      </w:r>
      <w:r w:rsidR="00887AB7"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 xml:space="preserve">UMH </w:t>
      </w:r>
      <w:r w:rsidR="002F69D4">
        <w:rPr>
          <w:bCs/>
          <w:i/>
          <w:iCs/>
          <w:sz w:val="24"/>
          <w:szCs w:val="24"/>
        </w:rPr>
        <w:t>#</w:t>
      </w:r>
      <w:r w:rsidR="00887AB7">
        <w:rPr>
          <w:bCs/>
          <w:i/>
          <w:iCs/>
          <w:sz w:val="24"/>
          <w:szCs w:val="24"/>
        </w:rPr>
        <w:t>117</w:t>
      </w:r>
    </w:p>
    <w:p w14:paraId="79A06E7C" w14:textId="4A2284C9" w:rsidR="00571CB4" w:rsidRPr="008F4B08" w:rsidRDefault="00571CB4" w:rsidP="00571CB4">
      <w:pPr>
        <w:rPr>
          <w:b/>
          <w:sz w:val="16"/>
          <w:szCs w:val="16"/>
        </w:rPr>
      </w:pPr>
    </w:p>
    <w:p w14:paraId="1ABB7599" w14:textId="15C3FBF8" w:rsidR="00571CB4" w:rsidRPr="00887AB7" w:rsidRDefault="00571CB4" w:rsidP="00571CB4">
      <w:pPr>
        <w:rPr>
          <w:rFonts w:cstheme="minorHAnsi"/>
          <w:b/>
          <w:i/>
          <w:iCs/>
          <w:sz w:val="24"/>
          <w:szCs w:val="24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887AB7" w:rsidRPr="00887AB7">
        <w:rPr>
          <w:rFonts w:cstheme="minorHAnsi"/>
          <w:i/>
          <w:iCs/>
          <w:sz w:val="24"/>
          <w:szCs w:val="24"/>
        </w:rPr>
        <w:t>Exodus 1:8-2:10</w:t>
      </w:r>
    </w:p>
    <w:p w14:paraId="249B2D73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02B5776" w14:textId="77777777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9C73D08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B7D3CC9" w14:textId="649F41E6" w:rsidR="00571CB4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Cs/>
          <w:i/>
          <w:sz w:val="24"/>
          <w:szCs w:val="24"/>
        </w:rPr>
        <w:tab/>
        <w:t xml:space="preserve">     Pastor Valerie</w:t>
      </w:r>
    </w:p>
    <w:p w14:paraId="0E91E5E8" w14:textId="77777777" w:rsidR="00571CB4" w:rsidRPr="008F4B08" w:rsidRDefault="00571CB4" w:rsidP="00571CB4">
      <w:pPr>
        <w:rPr>
          <w:bCs/>
          <w:iCs/>
          <w:sz w:val="16"/>
          <w:szCs w:val="16"/>
        </w:rPr>
      </w:pPr>
    </w:p>
    <w:p w14:paraId="0E2DA490" w14:textId="0DA8713F" w:rsidR="00571CB4" w:rsidRDefault="00571CB4" w:rsidP="00887AB7">
      <w:pPr>
        <w:tabs>
          <w:tab w:val="right" w:pos="8280"/>
        </w:tabs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 </w:t>
      </w:r>
      <w:r w:rsidR="00887AB7">
        <w:rPr>
          <w:bCs/>
          <w:i/>
          <w:sz w:val="24"/>
          <w:szCs w:val="24"/>
        </w:rPr>
        <w:tab/>
      </w:r>
      <w:r w:rsidRPr="0045745E">
        <w:rPr>
          <w:bCs/>
          <w:i/>
          <w:sz w:val="24"/>
          <w:szCs w:val="24"/>
        </w:rPr>
        <w:t>UMH #9</w:t>
      </w:r>
      <w:r>
        <w:rPr>
          <w:bCs/>
          <w:i/>
          <w:sz w:val="24"/>
          <w:szCs w:val="24"/>
        </w:rPr>
        <w:t>5</w:t>
      </w:r>
    </w:p>
    <w:p w14:paraId="080EF365" w14:textId="77777777" w:rsidR="00571CB4" w:rsidRPr="008F4B08" w:rsidRDefault="00571CB4" w:rsidP="00571CB4">
      <w:pPr>
        <w:rPr>
          <w:bCs/>
          <w:sz w:val="16"/>
          <w:szCs w:val="16"/>
        </w:rPr>
      </w:pPr>
    </w:p>
    <w:p w14:paraId="409C1D51" w14:textId="77777777" w:rsidR="00571CB4" w:rsidRPr="00283926" w:rsidRDefault="00571CB4" w:rsidP="00571CB4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401D8C09" w14:textId="77777777" w:rsidR="00571CB4" w:rsidRPr="008F4B08" w:rsidRDefault="00571CB4" w:rsidP="00571CB4">
      <w:pPr>
        <w:rPr>
          <w:b/>
          <w:iCs/>
          <w:sz w:val="16"/>
          <w:szCs w:val="16"/>
        </w:rPr>
      </w:pPr>
    </w:p>
    <w:p w14:paraId="4892066B" w14:textId="0A115731" w:rsidR="00571CB4" w:rsidRPr="0045745E" w:rsidRDefault="00571CB4" w:rsidP="00887AB7">
      <w:pPr>
        <w:tabs>
          <w:tab w:val="right" w:pos="8280"/>
        </w:tabs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</w:t>
      </w:r>
      <w:r w:rsidR="00887AB7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</w:t>
      </w:r>
      <w:r w:rsidR="00887AB7">
        <w:rPr>
          <w:bCs/>
          <w:i/>
          <w:sz w:val="24"/>
          <w:szCs w:val="24"/>
        </w:rPr>
        <w:t>God Will Take Care of You</w:t>
      </w:r>
      <w:r>
        <w:rPr>
          <w:bCs/>
          <w:i/>
          <w:sz w:val="24"/>
          <w:szCs w:val="24"/>
        </w:rPr>
        <w:t xml:space="preserve">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  UMH #</w:t>
      </w:r>
      <w:r w:rsidR="001434FD">
        <w:rPr>
          <w:bCs/>
          <w:i/>
          <w:sz w:val="24"/>
          <w:szCs w:val="24"/>
        </w:rPr>
        <w:t>130</w:t>
      </w:r>
    </w:p>
    <w:p w14:paraId="250D05D9" w14:textId="77777777" w:rsidR="00571CB4" w:rsidRPr="00715ED5" w:rsidRDefault="00571CB4" w:rsidP="00571C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7FA61A8A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22550FA1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44551C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3A963396" w14:textId="77777777" w:rsidR="00FD2C31" w:rsidRDefault="00FD2C31" w:rsidP="00571CB4">
      <w:pPr>
        <w:rPr>
          <w:b/>
          <w:sz w:val="28"/>
          <w:szCs w:val="28"/>
        </w:rPr>
      </w:pPr>
    </w:p>
    <w:p w14:paraId="2366D435" w14:textId="77777777" w:rsidR="00887AB7" w:rsidRDefault="00887AB7" w:rsidP="00571CB4">
      <w:pPr>
        <w:rPr>
          <w:b/>
          <w:sz w:val="28"/>
          <w:szCs w:val="28"/>
        </w:rPr>
      </w:pPr>
    </w:p>
    <w:p w14:paraId="6DF57CDC" w14:textId="1C01BF71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32E814EE" w:rsidR="009B5615" w:rsidRPr="009B5615" w:rsidRDefault="00280EE1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138C561A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C4B625" w14:textId="09CFE0D1" w:rsidR="00623D59" w:rsidRPr="00623D59" w:rsidRDefault="00623D59" w:rsidP="00623D59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23D5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74B71D" id="_x0000_s1035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" fillcolor="windowText" strokeweight="1pt">
                <v:stroke joinstyle="miter"/>
                <v:textbox>
                  <w:txbxContent>
                    <w:p w14:paraId="16C4B625" w14:textId="09CFE0D1" w:rsidR="00623D59" w:rsidRPr="00623D59" w:rsidRDefault="00623D59" w:rsidP="00623D59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23D59">
                        <w:rPr>
                          <w:color w:val="FFFFFF" w:themeColor="background1"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662FF35" w14:textId="788B3217" w:rsidR="004D37F3" w:rsidRPr="00623D59" w:rsidRDefault="00623D59" w:rsidP="00B92427">
      <w:pPr>
        <w:rPr>
          <w:rFonts w:cstheme="minorHAnsi"/>
          <w:b/>
          <w:bCs/>
          <w:caps/>
          <w:sz w:val="20"/>
          <w:szCs w:val="20"/>
        </w:rPr>
      </w:pPr>
      <w:r w:rsidRPr="00623D59">
        <w:rPr>
          <w:rFonts w:cstheme="minorHAnsi"/>
          <w:b/>
          <w:bCs/>
          <w:caps/>
          <w:sz w:val="20"/>
          <w:szCs w:val="20"/>
        </w:rPr>
        <w:t>meet and greet</w:t>
      </w:r>
    </w:p>
    <w:p w14:paraId="36B354DA" w14:textId="6AD9A0D6" w:rsidR="00E7328E" w:rsidRDefault="00623D59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get to know pastor valerie and family – signup sheets on the welcom</w:t>
      </w:r>
      <w:r w:rsidR="001B1E21">
        <w:rPr>
          <w:caps/>
          <w:sz w:val="20"/>
          <w:szCs w:val="20"/>
        </w:rPr>
        <w:t>e</w:t>
      </w:r>
      <w:r>
        <w:rPr>
          <w:caps/>
          <w:sz w:val="20"/>
          <w:szCs w:val="20"/>
        </w:rPr>
        <w:t xml:space="preserve"> table</w:t>
      </w:r>
      <w:r w:rsidR="004D37F3">
        <w:rPr>
          <w:caps/>
          <w:sz w:val="20"/>
          <w:szCs w:val="20"/>
        </w:rPr>
        <w:tab/>
      </w:r>
    </w:p>
    <w:p w14:paraId="322DC313" w14:textId="77777777" w:rsidR="0026527A" w:rsidRDefault="0026527A" w:rsidP="00E41C95">
      <w:pPr>
        <w:ind w:left="990"/>
        <w:rPr>
          <w:caps/>
          <w:sz w:val="20"/>
          <w:szCs w:val="20"/>
        </w:rPr>
      </w:pPr>
    </w:p>
    <w:p w14:paraId="04F9A17B" w14:textId="74B9183A" w:rsidR="0026527A" w:rsidRPr="00623D59" w:rsidRDefault="0026527A" w:rsidP="0026527A">
      <w:pPr>
        <w:ind w:left="990"/>
        <w:rPr>
          <w:rFonts w:cstheme="minorHAnsi"/>
          <w:b/>
          <w:bCs/>
          <w:caps/>
          <w:sz w:val="20"/>
          <w:szCs w:val="2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411B9258" wp14:editId="34EE7C29">
                <wp:simplePos x="0" y="0"/>
                <wp:positionH relativeFrom="column">
                  <wp:posOffset>5475</wp:posOffset>
                </wp:positionH>
                <wp:positionV relativeFrom="paragraph">
                  <wp:posOffset>26000</wp:posOffset>
                </wp:positionV>
                <wp:extent cx="485775" cy="495300"/>
                <wp:effectExtent l="0" t="0" r="28575" b="19050"/>
                <wp:wrapSquare wrapText="bothSides"/>
                <wp:docPr id="4703811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F5F1D4" w14:textId="77777777" w:rsidR="0026527A" w:rsidRPr="00623D59" w:rsidRDefault="0026527A" w:rsidP="0026527A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23D59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1B9258" id="_x0000_s1036" style="position:absolute;left:0;text-align:left;margin-left:.45pt;margin-top:2.05pt;width:38.25pt;height:39pt;z-index:25205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" fillcolor="windowText" strokeweight="1pt">
                <v:stroke joinstyle="miter"/>
                <v:textbox>
                  <w:txbxContent>
                    <w:p w14:paraId="73F5F1D4" w14:textId="77777777" w:rsidR="0026527A" w:rsidRPr="00623D59" w:rsidRDefault="0026527A" w:rsidP="0026527A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623D59">
                        <w:rPr>
                          <w:color w:val="FFFFFF" w:themeColor="background1"/>
                          <w:sz w:val="40"/>
                          <w:szCs w:val="40"/>
                        </w:rPr>
                        <w:t>M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rFonts w:cstheme="minorHAnsi"/>
          <w:b/>
          <w:bCs/>
          <w:caps/>
          <w:sz w:val="20"/>
          <w:szCs w:val="20"/>
        </w:rPr>
        <w:t xml:space="preserve">united women in faith </w:t>
      </w:r>
    </w:p>
    <w:p w14:paraId="4103C5FC" w14:textId="5D112259" w:rsidR="00E7328E" w:rsidRDefault="0026527A" w:rsidP="0026527A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monday, september 14</w:t>
      </w:r>
      <w:r w:rsidRPr="0026527A">
        <w:rPr>
          <w:caps/>
          <w:sz w:val="20"/>
          <w:szCs w:val="20"/>
          <w:vertAlign w:val="superscript"/>
        </w:rPr>
        <w:t>th</w:t>
      </w:r>
      <w:r>
        <w:rPr>
          <w:caps/>
          <w:sz w:val="20"/>
          <w:szCs w:val="20"/>
        </w:rPr>
        <w:t xml:space="preserve"> @ 1:30, program pastor valerie - church lounge</w:t>
      </w:r>
    </w:p>
    <w:p w14:paraId="1FD60E23" w14:textId="77777777" w:rsidR="00E7328E" w:rsidRDefault="00E7328E" w:rsidP="00E41C95">
      <w:pPr>
        <w:ind w:left="990"/>
        <w:rPr>
          <w:caps/>
          <w:sz w:val="20"/>
          <w:szCs w:val="20"/>
        </w:rPr>
      </w:pPr>
    </w:p>
    <w:p w14:paraId="6DA08784" w14:textId="161E4DAF" w:rsidR="0026527A" w:rsidRDefault="0026527A" w:rsidP="00E41C95">
      <w:pPr>
        <w:ind w:left="990"/>
        <w:rPr>
          <w:caps/>
          <w:sz w:val="20"/>
          <w:szCs w:val="20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73867714">
                <wp:simplePos x="0" y="0"/>
                <wp:positionH relativeFrom="column">
                  <wp:posOffset>0</wp:posOffset>
                </wp:positionH>
                <wp:positionV relativeFrom="paragraph">
                  <wp:posOffset>115749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7E564E" id="Rounded Rectangle 9" o:spid="_x0000_s1026" style="position:absolute;margin-left:0;margin-top:9.1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CFpRD23gAAAAU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1EEE40B8">
                <wp:simplePos x="0" y="0"/>
                <wp:positionH relativeFrom="margin">
                  <wp:posOffset>6191250</wp:posOffset>
                </wp:positionH>
                <wp:positionV relativeFrom="paragraph">
                  <wp:posOffset>115114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37" type="#_x0000_t202" style="position:absolute;left:0;text-align:left;margin-left:487.5pt;margin-top:9.05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E53E0" w14:textId="49C7EEBB" w:rsidR="00DB5DC6" w:rsidRPr="00B04F08" w:rsidRDefault="00DB5DC6" w:rsidP="00DB5DC6">
      <w:pPr>
        <w:rPr>
          <w:b/>
          <w:caps/>
        </w:rPr>
      </w:pPr>
      <w:r w:rsidRPr="00627890">
        <w:rPr>
          <w:b/>
          <w:bCs/>
          <w:caps/>
          <w:noProof/>
        </w:rPr>
        <w:t xml:space="preserve">605 </w:t>
      </w:r>
      <w:r>
        <w:rPr>
          <w:b/>
          <w:bCs/>
          <w:caps/>
          <w:noProof/>
        </w:rPr>
        <w:t>Food donation needs for september</w:t>
      </w:r>
    </w:p>
    <w:p w14:paraId="1764A3D3" w14:textId="1A9C5A3B" w:rsidR="00DB5DC6" w:rsidRDefault="00DB5DC6" w:rsidP="00DB5DC6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Green beans (no french cut); Hamburger; ketchup; ranch dressing; fruit</w:t>
      </w:r>
      <w:r w:rsidR="00645687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cups/applesauce and juice boxes – please write 605 on items.</w:t>
      </w:r>
    </w:p>
    <w:p w14:paraId="306A70EA" w14:textId="3034D403" w:rsidR="00CA0DDF" w:rsidRPr="00B01C4C" w:rsidRDefault="0026527A" w:rsidP="00CA0DDF">
      <w:pPr>
        <w:rPr>
          <w:sz w:val="6"/>
          <w:szCs w:val="6"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DC1DFDC">
                <wp:simplePos x="0" y="0"/>
                <wp:positionH relativeFrom="margin">
                  <wp:posOffset>6176250</wp:posOffset>
                </wp:positionH>
                <wp:positionV relativeFrom="paragraph">
                  <wp:posOffset>33906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8" type="#_x0000_t202" style="position:absolute;margin-left:486.3pt;margin-top:2.65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R5Fw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26BDA0B1">
                <wp:simplePos x="0" y="0"/>
                <wp:positionH relativeFrom="column">
                  <wp:posOffset>0</wp:posOffset>
                </wp:positionH>
                <wp:positionV relativeFrom="paragraph">
                  <wp:posOffset>34541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762E236" id="Rounded Rectangle 9" o:spid="_x0000_s1026" style="position:absolute;margin-left:0;margin-top:2.7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CgGdk43gAAAAQ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712A7F42" w14:textId="262D3AC8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7C0C5F11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r w:rsidR="0056093E" w:rsidRPr="00627890">
        <w:rPr>
          <w:caps/>
          <w:sz w:val="20"/>
          <w:szCs w:val="20"/>
        </w:rPr>
        <w:t>WATERCOLOR</w:t>
      </w:r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6E90E359" w:rsidR="00627890" w:rsidRPr="00627890" w:rsidRDefault="0026527A" w:rsidP="00CA0DDF">
      <w:pPr>
        <w:rPr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10723F34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BF5580" id="Rounded Rectangle 9" o:spid="_x0000_s1026" style="position:absolute;margin-left:0;margin-top:4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NOqIa/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595808A5" w14:textId="18A78B1F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4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660AD4D6" w:rsidR="00627890" w:rsidRDefault="0026527A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07E6E2CC">
            <wp:simplePos x="0" y="0"/>
            <wp:positionH relativeFrom="column">
              <wp:posOffset>5194889</wp:posOffset>
            </wp:positionH>
            <wp:positionV relativeFrom="paragraph">
              <wp:posOffset>126182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7890" w:rsidRPr="004B73BC">
        <w:rPr>
          <w:rFonts w:cstheme="minorHAnsi"/>
          <w:caps/>
          <w:sz w:val="20"/>
          <w:szCs w:val="20"/>
        </w:rPr>
        <w:t xml:space="preserve">This </w:t>
      </w:r>
      <w:r w:rsidR="00627890">
        <w:rPr>
          <w:rFonts w:cstheme="minorHAnsi"/>
          <w:caps/>
          <w:sz w:val="20"/>
          <w:szCs w:val="20"/>
        </w:rPr>
        <w:t>volunteer</w:t>
      </w:r>
      <w:r w:rsidR="00627890" w:rsidRPr="004B73BC">
        <w:rPr>
          <w:rFonts w:cstheme="minorHAnsi"/>
          <w:caps/>
          <w:sz w:val="20"/>
          <w:szCs w:val="20"/>
        </w:rPr>
        <w:t xml:space="preserve"> would be a</w:t>
      </w:r>
      <w:r w:rsidR="00627890">
        <w:rPr>
          <w:rFonts w:cstheme="minorHAnsi"/>
          <w:caps/>
          <w:sz w:val="20"/>
          <w:szCs w:val="20"/>
        </w:rPr>
        <w:t>n</w:t>
      </w:r>
      <w:r w:rsidR="00627890" w:rsidRPr="004B73BC">
        <w:rPr>
          <w:rFonts w:cstheme="minorHAnsi"/>
          <w:caps/>
          <w:sz w:val="20"/>
          <w:szCs w:val="20"/>
        </w:rPr>
        <w:t xml:space="preserve"> assistant to Laurie.</w:t>
      </w:r>
    </w:p>
    <w:p w14:paraId="004266DF" w14:textId="4A0DE472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33A56327" w:rsidR="00627890" w:rsidRPr="00627890" w:rsidRDefault="001B1E21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8A58BCE">
                <wp:simplePos x="0" y="0"/>
                <wp:positionH relativeFrom="margin">
                  <wp:posOffset>6179044</wp:posOffset>
                </wp:positionH>
                <wp:positionV relativeFrom="paragraph">
                  <wp:posOffset>75683</wp:posOffset>
                </wp:positionV>
                <wp:extent cx="476250" cy="447903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479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40" type="#_x0000_t202" style="position:absolute;margin-left:486.55pt;margin-top:5.95pt;width:37.5pt;height:35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527A"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60D8F627">
                <wp:simplePos x="0" y="0"/>
                <wp:positionH relativeFrom="column">
                  <wp:posOffset>6901</wp:posOffset>
                </wp:positionH>
                <wp:positionV relativeFrom="paragraph">
                  <wp:posOffset>49230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4B4156" id="Rounded Rectangle 9" o:spid="_x0000_s1026" style="position:absolute;margin-left:.55pt;margin-top:3.9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E1A77B1" w14:textId="57D57990" w:rsidR="00B726AF" w:rsidRPr="00056012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>still need  a helper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CB5781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6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JDSigg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57BCD55C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r w:rsidR="00DC5DB2" w:rsidRPr="00EC1453">
        <w:rPr>
          <w:rStyle w:val="normaltextrun"/>
          <w:rFonts w:cstheme="minorHAnsi"/>
          <w:caps/>
          <w:sz w:val="20"/>
          <w:szCs w:val="20"/>
        </w:rPr>
        <w:t xml:space="preserve"> 21 &amp; </w:t>
      </w:r>
      <w:r w:rsidRPr="00EC1453">
        <w:rPr>
          <w:rStyle w:val="normaltextrun"/>
          <w:rFonts w:cstheme="minorHAnsi"/>
          <w:caps/>
          <w:sz w:val="20"/>
          <w:szCs w:val="20"/>
        </w:rPr>
        <w:t xml:space="preserve">22.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0F0C97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7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O9gxd0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Responsible for Youth Group – meet Wednesday Nights during school year</w:t>
      </w:r>
    </w:p>
    <w:p w14:paraId="4AE1B06D" w14:textId="4E5E245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Paid or Volunteer position</w:t>
      </w:r>
      <w:r w:rsidR="00887AB7">
        <w:rPr>
          <w:caps/>
          <w:sz w:val="20"/>
          <w:szCs w:val="20"/>
        </w:rPr>
        <w:t xml:space="preserve"> – </w:t>
      </w: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2D9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B92427" w:rsidRDefault="008F0697" w:rsidP="00845121">
      <w:pPr>
        <w:jc w:val="center"/>
        <w:rPr>
          <w:b/>
          <w:bCs/>
          <w:sz w:val="24"/>
          <w:szCs w:val="24"/>
        </w:rPr>
      </w:pPr>
      <w:r w:rsidRPr="00B92427">
        <w:rPr>
          <w:b/>
          <w:bCs/>
          <w:sz w:val="24"/>
          <w:szCs w:val="24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690C3002" w14:textId="397E1D2B" w:rsidR="002F69D4" w:rsidRPr="00B22C42" w:rsidRDefault="002F69D4" w:rsidP="008F0697">
      <w:pPr>
        <w:rPr>
          <w:sz w:val="20"/>
          <w:szCs w:val="20"/>
        </w:rPr>
      </w:pPr>
      <w:r w:rsidRPr="002F69D4">
        <w:rPr>
          <w:b/>
          <w:bCs/>
          <w:sz w:val="20"/>
          <w:szCs w:val="20"/>
        </w:rPr>
        <w:t>Bibles &amp; Brews</w:t>
      </w:r>
      <w:r>
        <w:rPr>
          <w:sz w:val="20"/>
          <w:szCs w:val="20"/>
        </w:rPr>
        <w:t xml:space="preserve">: Every Other Tuesday, 5:15pm, </w:t>
      </w:r>
      <w:r w:rsidR="003439AF">
        <w:rPr>
          <w:sz w:val="20"/>
          <w:szCs w:val="20"/>
        </w:rPr>
        <w:t>Ben’s</w:t>
      </w:r>
      <w:r w:rsidR="005026A0">
        <w:rPr>
          <w:sz w:val="20"/>
          <w:szCs w:val="20"/>
        </w:rPr>
        <w:t xml:space="preserve"> – </w:t>
      </w:r>
      <w:r w:rsidR="005026A0" w:rsidRPr="005026A0">
        <w:rPr>
          <w:b/>
          <w:bCs/>
          <w:sz w:val="20"/>
          <w:szCs w:val="20"/>
          <w:u w:val="single"/>
        </w:rPr>
        <w:t>Meeting August 25</w:t>
      </w:r>
      <w:r w:rsidR="005026A0" w:rsidRPr="005026A0">
        <w:rPr>
          <w:b/>
          <w:bCs/>
          <w:sz w:val="20"/>
          <w:szCs w:val="20"/>
          <w:u w:val="single"/>
          <w:vertAlign w:val="superscript"/>
        </w:rPr>
        <w:t>th</w:t>
      </w:r>
    </w:p>
    <w:p w14:paraId="0BE1ACAE" w14:textId="62599F9E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690BA1F9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F510225" w14:textId="7290B6D1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2F69D4">
        <w:rPr>
          <w:b/>
          <w:bCs/>
          <w:sz w:val="20"/>
          <w:szCs w:val="20"/>
          <w:u w:val="single"/>
        </w:rPr>
        <w:t>Starting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22574910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371452">
        <w:rPr>
          <w:b/>
          <w:bCs/>
          <w:sz w:val="20"/>
          <w:szCs w:val="20"/>
          <w:u w:val="single"/>
        </w:rPr>
        <w:t>0</w:t>
      </w:r>
      <w:r w:rsidR="00A6255D" w:rsidRPr="00740389">
        <w:rPr>
          <w:b/>
          <w:bCs/>
          <w:sz w:val="20"/>
          <w:szCs w:val="20"/>
          <w:u w:val="single"/>
        </w:rPr>
        <w:t>th</w:t>
      </w:r>
    </w:p>
    <w:p w14:paraId="5C963661" w14:textId="7FCCECAD" w:rsidR="0032111A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1E698" w14:textId="77777777" w:rsidR="00BA18C7" w:rsidRDefault="00BA18C7" w:rsidP="00BC63CD">
      <w:r>
        <w:separator/>
      </w:r>
    </w:p>
  </w:endnote>
  <w:endnote w:type="continuationSeparator" w:id="0">
    <w:p w14:paraId="3DCD3C08" w14:textId="77777777" w:rsidR="00BA18C7" w:rsidRDefault="00BA18C7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3CD4" w14:textId="77777777" w:rsidR="00BA18C7" w:rsidRDefault="00BA18C7" w:rsidP="00BC63CD">
      <w:r>
        <w:separator/>
      </w:r>
    </w:p>
  </w:footnote>
  <w:footnote w:type="continuationSeparator" w:id="0">
    <w:p w14:paraId="1CC8FBBC" w14:textId="77777777" w:rsidR="00BA18C7" w:rsidRDefault="00BA18C7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19F0"/>
    <w:rsid w:val="00044885"/>
    <w:rsid w:val="000465EF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67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E486B"/>
    <w:rsid w:val="000E4C2E"/>
    <w:rsid w:val="000F0C3F"/>
    <w:rsid w:val="000F1892"/>
    <w:rsid w:val="000F2464"/>
    <w:rsid w:val="000F44CB"/>
    <w:rsid w:val="000F466B"/>
    <w:rsid w:val="0010289B"/>
    <w:rsid w:val="00103E92"/>
    <w:rsid w:val="00111733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34FD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677CE"/>
    <w:rsid w:val="00175A3B"/>
    <w:rsid w:val="001760D6"/>
    <w:rsid w:val="00186136"/>
    <w:rsid w:val="001932E4"/>
    <w:rsid w:val="00194A84"/>
    <w:rsid w:val="001A26DE"/>
    <w:rsid w:val="001A3FE1"/>
    <w:rsid w:val="001B137E"/>
    <w:rsid w:val="001B18A2"/>
    <w:rsid w:val="001B1E21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3446"/>
    <w:rsid w:val="0022767D"/>
    <w:rsid w:val="002308A3"/>
    <w:rsid w:val="00230BA4"/>
    <w:rsid w:val="002334CB"/>
    <w:rsid w:val="0023732F"/>
    <w:rsid w:val="00244860"/>
    <w:rsid w:val="002472F5"/>
    <w:rsid w:val="00250403"/>
    <w:rsid w:val="002553DF"/>
    <w:rsid w:val="002574DB"/>
    <w:rsid w:val="0026527A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C6F51"/>
    <w:rsid w:val="002D162A"/>
    <w:rsid w:val="002D2A7B"/>
    <w:rsid w:val="002D3EAD"/>
    <w:rsid w:val="002E2743"/>
    <w:rsid w:val="002E35F0"/>
    <w:rsid w:val="002E3CB7"/>
    <w:rsid w:val="002F02AD"/>
    <w:rsid w:val="002F69D4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33701"/>
    <w:rsid w:val="00342FC5"/>
    <w:rsid w:val="00343065"/>
    <w:rsid w:val="0034316C"/>
    <w:rsid w:val="003439AF"/>
    <w:rsid w:val="00345D54"/>
    <w:rsid w:val="0034727F"/>
    <w:rsid w:val="00352BB1"/>
    <w:rsid w:val="00361035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E7DEB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2F51"/>
    <w:rsid w:val="00435555"/>
    <w:rsid w:val="0044377E"/>
    <w:rsid w:val="00444029"/>
    <w:rsid w:val="00444800"/>
    <w:rsid w:val="0044611E"/>
    <w:rsid w:val="0044778D"/>
    <w:rsid w:val="004479F1"/>
    <w:rsid w:val="00450A90"/>
    <w:rsid w:val="00452B06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A3957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37F3"/>
    <w:rsid w:val="004D4588"/>
    <w:rsid w:val="004D4CF9"/>
    <w:rsid w:val="004E0273"/>
    <w:rsid w:val="004E280B"/>
    <w:rsid w:val="004E3779"/>
    <w:rsid w:val="004F0914"/>
    <w:rsid w:val="004F130E"/>
    <w:rsid w:val="004F19F3"/>
    <w:rsid w:val="004F4575"/>
    <w:rsid w:val="004F4BD7"/>
    <w:rsid w:val="00501D78"/>
    <w:rsid w:val="005026A0"/>
    <w:rsid w:val="00505F77"/>
    <w:rsid w:val="00512503"/>
    <w:rsid w:val="00512914"/>
    <w:rsid w:val="005244F7"/>
    <w:rsid w:val="005250A5"/>
    <w:rsid w:val="005275A9"/>
    <w:rsid w:val="00531C51"/>
    <w:rsid w:val="00537D06"/>
    <w:rsid w:val="00541D35"/>
    <w:rsid w:val="00547029"/>
    <w:rsid w:val="005470A2"/>
    <w:rsid w:val="005549AD"/>
    <w:rsid w:val="0056093E"/>
    <w:rsid w:val="00564494"/>
    <w:rsid w:val="005646C6"/>
    <w:rsid w:val="00565D08"/>
    <w:rsid w:val="00571CB4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3D59"/>
    <w:rsid w:val="00627890"/>
    <w:rsid w:val="00637356"/>
    <w:rsid w:val="006418F3"/>
    <w:rsid w:val="00641CF1"/>
    <w:rsid w:val="00645252"/>
    <w:rsid w:val="00645687"/>
    <w:rsid w:val="006468FF"/>
    <w:rsid w:val="00647632"/>
    <w:rsid w:val="00650EC0"/>
    <w:rsid w:val="0065650B"/>
    <w:rsid w:val="00656E65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0498"/>
    <w:rsid w:val="006D3D74"/>
    <w:rsid w:val="006D49D2"/>
    <w:rsid w:val="006D552A"/>
    <w:rsid w:val="006E0D0A"/>
    <w:rsid w:val="006E5365"/>
    <w:rsid w:val="006E772B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2028"/>
    <w:rsid w:val="00724353"/>
    <w:rsid w:val="00732F4A"/>
    <w:rsid w:val="00733B66"/>
    <w:rsid w:val="0073456D"/>
    <w:rsid w:val="00737778"/>
    <w:rsid w:val="00740389"/>
    <w:rsid w:val="007413A1"/>
    <w:rsid w:val="00741B1B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D79E5"/>
    <w:rsid w:val="007E2264"/>
    <w:rsid w:val="007E2745"/>
    <w:rsid w:val="007E5D59"/>
    <w:rsid w:val="007E79F6"/>
    <w:rsid w:val="007F497A"/>
    <w:rsid w:val="00805C24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87AB7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E74BD"/>
    <w:rsid w:val="008F0697"/>
    <w:rsid w:val="008F4B08"/>
    <w:rsid w:val="008F54F0"/>
    <w:rsid w:val="00902F91"/>
    <w:rsid w:val="009037CA"/>
    <w:rsid w:val="00904744"/>
    <w:rsid w:val="00910619"/>
    <w:rsid w:val="00910E16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0202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A092A"/>
    <w:rsid w:val="00AA5096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2A6C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6BF"/>
    <w:rsid w:val="00B179D4"/>
    <w:rsid w:val="00B21A06"/>
    <w:rsid w:val="00B221B5"/>
    <w:rsid w:val="00B2256D"/>
    <w:rsid w:val="00B22C42"/>
    <w:rsid w:val="00B30EDB"/>
    <w:rsid w:val="00B31295"/>
    <w:rsid w:val="00B32265"/>
    <w:rsid w:val="00B348A8"/>
    <w:rsid w:val="00B3742F"/>
    <w:rsid w:val="00B415EC"/>
    <w:rsid w:val="00B420F0"/>
    <w:rsid w:val="00B47569"/>
    <w:rsid w:val="00B5030D"/>
    <w:rsid w:val="00B50985"/>
    <w:rsid w:val="00B51C78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92427"/>
    <w:rsid w:val="00BA0537"/>
    <w:rsid w:val="00BA18C7"/>
    <w:rsid w:val="00BA1DB5"/>
    <w:rsid w:val="00BA4CC1"/>
    <w:rsid w:val="00BB1E19"/>
    <w:rsid w:val="00BB2A3A"/>
    <w:rsid w:val="00BB539E"/>
    <w:rsid w:val="00BB789E"/>
    <w:rsid w:val="00BC18C9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5DB2"/>
    <w:rsid w:val="00DC7EB0"/>
    <w:rsid w:val="00DD4016"/>
    <w:rsid w:val="00DD4723"/>
    <w:rsid w:val="00DD7072"/>
    <w:rsid w:val="00DD73E0"/>
    <w:rsid w:val="00DD7F8A"/>
    <w:rsid w:val="00DE037B"/>
    <w:rsid w:val="00DE1180"/>
    <w:rsid w:val="00DF4894"/>
    <w:rsid w:val="00DF4D84"/>
    <w:rsid w:val="00DF55A9"/>
    <w:rsid w:val="00DF6191"/>
    <w:rsid w:val="00DF79F3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601E"/>
    <w:rsid w:val="00E7328E"/>
    <w:rsid w:val="00E73566"/>
    <w:rsid w:val="00E74864"/>
    <w:rsid w:val="00E8350C"/>
    <w:rsid w:val="00E858B4"/>
    <w:rsid w:val="00E8711A"/>
    <w:rsid w:val="00E939E8"/>
    <w:rsid w:val="00E93BE1"/>
    <w:rsid w:val="00EA0777"/>
    <w:rsid w:val="00EA70AD"/>
    <w:rsid w:val="00EB0323"/>
    <w:rsid w:val="00EB25A5"/>
    <w:rsid w:val="00EC0A26"/>
    <w:rsid w:val="00EC1453"/>
    <w:rsid w:val="00EC6913"/>
    <w:rsid w:val="00ED0A3A"/>
    <w:rsid w:val="00EE1490"/>
    <w:rsid w:val="00EE55E3"/>
    <w:rsid w:val="00EE57D5"/>
    <w:rsid w:val="00EE6B3E"/>
    <w:rsid w:val="00EF2163"/>
    <w:rsid w:val="00EF30F0"/>
    <w:rsid w:val="00EF4CD0"/>
    <w:rsid w:val="00EF5053"/>
    <w:rsid w:val="00EF624D"/>
    <w:rsid w:val="00F02F22"/>
    <w:rsid w:val="00F101F5"/>
    <w:rsid w:val="00F11DF7"/>
    <w:rsid w:val="00F12E03"/>
    <w:rsid w:val="00F150B4"/>
    <w:rsid w:val="00F200E8"/>
    <w:rsid w:val="00F220D5"/>
    <w:rsid w:val="00F27709"/>
    <w:rsid w:val="00F2796C"/>
    <w:rsid w:val="00F33073"/>
    <w:rsid w:val="00F33E8C"/>
    <w:rsid w:val="00F35C48"/>
    <w:rsid w:val="00F40A09"/>
    <w:rsid w:val="00F40D37"/>
    <w:rsid w:val="00F42089"/>
    <w:rsid w:val="00F42763"/>
    <w:rsid w:val="00F442F0"/>
    <w:rsid w:val="00F443C7"/>
    <w:rsid w:val="00F46875"/>
    <w:rsid w:val="00F51FB6"/>
    <w:rsid w:val="00F55F2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2C31"/>
    <w:rsid w:val="00FD41D2"/>
    <w:rsid w:val="00FE0AFA"/>
    <w:rsid w:val="00FE4C4F"/>
    <w:rsid w:val="00FE5BC2"/>
    <w:rsid w:val="00FE69EE"/>
    <w:rsid w:val="00FF0854"/>
    <w:rsid w:val="00FF1A8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F8929FF4-17AD-4A6E-B4E4-230A718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7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5B93B7-7899-4FE7-B8E7-46B85E7D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2872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21</cp:revision>
  <cp:lastPrinted>2026-08-21T17:57:00Z</cp:lastPrinted>
  <dcterms:created xsi:type="dcterms:W3CDTF">2026-08-19T14:37:00Z</dcterms:created>
  <dcterms:modified xsi:type="dcterms:W3CDTF">2026-08-21T20:27:00Z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