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94A4" w14:textId="70890BFB" w:rsidR="00A9204E" w:rsidRDefault="00210A6B">
      <w:pPr>
        <w:rPr>
          <w:b/>
          <w:sz w:val="32"/>
          <w:szCs w:val="32"/>
        </w:rPr>
      </w:pPr>
      <w:r w:rsidRPr="00210A6B">
        <w:rPr>
          <w:b/>
          <w:sz w:val="32"/>
          <w:szCs w:val="32"/>
        </w:rPr>
        <w:t>UPCOMING EVENTS</w:t>
      </w:r>
    </w:p>
    <w:p w14:paraId="6A3D1CD4" w14:textId="77777777" w:rsidR="005F2CDF" w:rsidRPr="005F2CDF" w:rsidRDefault="005F2CDF" w:rsidP="003D3F09">
      <w:pPr>
        <w:rPr>
          <w:sz w:val="10"/>
          <w:szCs w:val="10"/>
        </w:rPr>
      </w:pPr>
    </w:p>
    <w:p w14:paraId="24CD7DA8" w14:textId="77777777" w:rsidR="007B2DBA" w:rsidRDefault="007B2DBA" w:rsidP="007B2DBA">
      <w:pPr>
        <w:rPr>
          <w:caps/>
          <w:sz w:val="10"/>
          <w:szCs w:val="10"/>
        </w:rPr>
      </w:pPr>
    </w:p>
    <w:p w14:paraId="159F46B0" w14:textId="77777777" w:rsidR="00464D21" w:rsidRPr="00E104E3" w:rsidRDefault="00464D21" w:rsidP="00464D21">
      <w:pPr>
        <w:rPr>
          <w:caps/>
          <w:sz w:val="24"/>
          <w:szCs w:val="24"/>
        </w:rPr>
      </w:pPr>
      <w:r w:rsidRPr="00E104E3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10A00864" wp14:editId="666E8BAA">
                <wp:simplePos x="0" y="0"/>
                <wp:positionH relativeFrom="margin">
                  <wp:posOffset>-9525</wp:posOffset>
                </wp:positionH>
                <wp:positionV relativeFrom="paragraph">
                  <wp:posOffset>123825</wp:posOffset>
                </wp:positionV>
                <wp:extent cx="476250" cy="438150"/>
                <wp:effectExtent l="0" t="0" r="0" b="0"/>
                <wp:wrapNone/>
                <wp:docPr id="648976852" name="Text Box 648976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F037F3" w14:textId="3A50509A" w:rsidR="00464D21" w:rsidRPr="0032111A" w:rsidRDefault="007912B6" w:rsidP="00464D21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00864" id="_x0000_t202" coordsize="21600,21600" o:spt="202" path="m,l,21600r21600,l21600,xe">
                <v:stroke joinstyle="miter"/>
                <v:path gradientshapeok="t" o:connecttype="rect"/>
              </v:shapetype>
              <v:shape id="Text Box 648976852" o:spid="_x0000_s1026" type="#_x0000_t202" style="position:absolute;margin-left:-.75pt;margin-top:9.75pt;width:37.5pt;height:34.5pt;z-index:25201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" filled="f" stroked="f">
                <v:textbox>
                  <w:txbxContent>
                    <w:p w14:paraId="37F037F3" w14:textId="3A50509A" w:rsidR="00464D21" w:rsidRPr="0032111A" w:rsidRDefault="007912B6" w:rsidP="00464D21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104E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39F0E076" wp14:editId="68DFD154">
                <wp:simplePos x="0" y="0"/>
                <wp:positionH relativeFrom="column">
                  <wp:posOffset>-9525</wp:posOffset>
                </wp:positionH>
                <wp:positionV relativeFrom="paragraph">
                  <wp:posOffset>66675</wp:posOffset>
                </wp:positionV>
                <wp:extent cx="485775" cy="495300"/>
                <wp:effectExtent l="0" t="0" r="28575" b="19050"/>
                <wp:wrapSquare wrapText="bothSides"/>
                <wp:docPr id="149334313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DAB31F8" id="Rounded Rectangle 9" o:spid="_x0000_s1026" style="position:absolute;margin-left:-.75pt;margin-top:5.25pt;width:38.25pt;height:39pt;z-index:252016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" fillcolor="windowText" strokeweight="1pt">
                <v:stroke joinstyle="miter"/>
                <w10:wrap type="square"/>
              </v:roundrect>
            </w:pict>
          </mc:Fallback>
        </mc:AlternateContent>
      </w:r>
      <w:r>
        <w:rPr>
          <w:b/>
          <w:bCs/>
          <w:caps/>
          <w:noProof/>
          <w:sz w:val="24"/>
          <w:szCs w:val="24"/>
        </w:rPr>
        <w:t>PASTOR VALERIE’S DAY OFF</w:t>
      </w:r>
    </w:p>
    <w:p w14:paraId="1A678683" w14:textId="77777777" w:rsidR="00464D21" w:rsidRPr="000F466B" w:rsidRDefault="00464D21" w:rsidP="00464D21">
      <w:pPr>
        <w:rPr>
          <w:caps/>
          <w:sz w:val="20"/>
          <w:szCs w:val="20"/>
        </w:rPr>
      </w:pPr>
      <w:r w:rsidRPr="000F466B">
        <w:rPr>
          <w:caps/>
          <w:sz w:val="20"/>
          <w:szCs w:val="20"/>
        </w:rPr>
        <w:t>HER DAY OF sABBATH</w:t>
      </w:r>
    </w:p>
    <w:p w14:paraId="7936114C" w14:textId="77777777" w:rsidR="00A60F26" w:rsidRPr="000A11A4" w:rsidRDefault="00A60F26" w:rsidP="00EA0777">
      <w:pPr>
        <w:rPr>
          <w:caps/>
          <w:sz w:val="20"/>
          <w:szCs w:val="20"/>
        </w:rPr>
      </w:pPr>
    </w:p>
    <w:p w14:paraId="556CDC4F" w14:textId="77777777" w:rsidR="00A60F26" w:rsidRDefault="00A60F26" w:rsidP="00EA0777">
      <w:pPr>
        <w:rPr>
          <w:caps/>
          <w:sz w:val="20"/>
          <w:szCs w:val="20"/>
        </w:rPr>
      </w:pPr>
    </w:p>
    <w:p w14:paraId="3B4ACC53" w14:textId="77777777" w:rsidR="005A1005" w:rsidRDefault="005A1005" w:rsidP="00EA0777">
      <w:pPr>
        <w:rPr>
          <w:caps/>
          <w:sz w:val="20"/>
          <w:szCs w:val="20"/>
        </w:rPr>
      </w:pPr>
    </w:p>
    <w:p w14:paraId="2FD36455" w14:textId="77777777" w:rsidR="005A1005" w:rsidRDefault="005A1005" w:rsidP="00EA0777">
      <w:pPr>
        <w:rPr>
          <w:caps/>
          <w:sz w:val="20"/>
          <w:szCs w:val="20"/>
        </w:rPr>
      </w:pPr>
    </w:p>
    <w:p w14:paraId="7C0C8DE6" w14:textId="77777777" w:rsidR="00D90440" w:rsidRDefault="00D90440" w:rsidP="00EA0777">
      <w:pPr>
        <w:rPr>
          <w:caps/>
          <w:sz w:val="20"/>
          <w:szCs w:val="20"/>
        </w:rPr>
      </w:pPr>
    </w:p>
    <w:p w14:paraId="105A60BB" w14:textId="77777777" w:rsidR="00D90440" w:rsidRDefault="00D90440" w:rsidP="00EA0777">
      <w:pPr>
        <w:rPr>
          <w:caps/>
          <w:sz w:val="20"/>
          <w:szCs w:val="20"/>
        </w:rPr>
      </w:pPr>
    </w:p>
    <w:p w14:paraId="33D44716" w14:textId="77777777" w:rsidR="00D90440" w:rsidRDefault="00D90440" w:rsidP="00EA0777">
      <w:pPr>
        <w:rPr>
          <w:caps/>
          <w:sz w:val="20"/>
          <w:szCs w:val="20"/>
        </w:rPr>
      </w:pPr>
    </w:p>
    <w:p w14:paraId="78A81078" w14:textId="77777777" w:rsidR="005A1005" w:rsidRPr="000A11A4" w:rsidRDefault="005A1005" w:rsidP="00EA0777">
      <w:pPr>
        <w:rPr>
          <w:caps/>
          <w:sz w:val="20"/>
          <w:szCs w:val="20"/>
        </w:rPr>
      </w:pPr>
    </w:p>
    <w:p w14:paraId="024DC498" w14:textId="5E243D07" w:rsidR="00CA6348" w:rsidRPr="009F349D" w:rsidRDefault="00CA6348" w:rsidP="00CA6348">
      <w:pPr>
        <w:rPr>
          <w:b/>
          <w:bCs/>
          <w:sz w:val="28"/>
          <w:szCs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57783" wp14:editId="2D4A79F7">
                <wp:simplePos x="0" y="0"/>
                <wp:positionH relativeFrom="margin">
                  <wp:align>left</wp:align>
                </wp:positionH>
                <wp:positionV relativeFrom="paragraph">
                  <wp:posOffset>191770</wp:posOffset>
                </wp:positionV>
                <wp:extent cx="3962400" cy="1905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9B7B2C" id="Straight Connector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5.1pt" to="312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F349D">
        <w:rPr>
          <w:b/>
          <w:bCs/>
          <w:sz w:val="28"/>
          <w:szCs w:val="28"/>
        </w:rPr>
        <w:t>IN OUR PRAYERS</w:t>
      </w:r>
    </w:p>
    <w:p w14:paraId="60F58328" w14:textId="0CD7B068" w:rsidR="00D90440" w:rsidRDefault="00824773" w:rsidP="004F4575">
      <w:pPr>
        <w:rPr>
          <w:sz w:val="20"/>
          <w:szCs w:val="20"/>
        </w:rPr>
      </w:pPr>
      <w:r>
        <w:rPr>
          <w:sz w:val="20"/>
          <w:szCs w:val="20"/>
        </w:rPr>
        <w:t xml:space="preserve">Rev Howard </w:t>
      </w:r>
      <w:proofErr w:type="gramStart"/>
      <w:r>
        <w:rPr>
          <w:sz w:val="20"/>
          <w:szCs w:val="20"/>
        </w:rPr>
        <w:t>Grinager;</w:t>
      </w:r>
      <w:proofErr w:type="gramEnd"/>
      <w:r>
        <w:rPr>
          <w:sz w:val="20"/>
          <w:szCs w:val="20"/>
        </w:rPr>
        <w:t xml:space="preserve"> </w:t>
      </w:r>
      <w:r w:rsidR="00490D6E">
        <w:rPr>
          <w:sz w:val="20"/>
          <w:szCs w:val="20"/>
        </w:rPr>
        <w:t xml:space="preserve">Ken Bevers; </w:t>
      </w:r>
      <w:r w:rsidR="004F4575">
        <w:rPr>
          <w:sz w:val="20"/>
          <w:szCs w:val="20"/>
        </w:rPr>
        <w:t>Dani Fr</w:t>
      </w:r>
      <w:r w:rsidR="004958F4">
        <w:rPr>
          <w:sz w:val="20"/>
          <w:szCs w:val="20"/>
        </w:rPr>
        <w:t>a</w:t>
      </w:r>
      <w:r w:rsidR="004F4575">
        <w:rPr>
          <w:sz w:val="20"/>
          <w:szCs w:val="20"/>
        </w:rPr>
        <w:t xml:space="preserve">hm; </w:t>
      </w:r>
      <w:r w:rsidR="00D90440">
        <w:rPr>
          <w:sz w:val="20"/>
          <w:szCs w:val="20"/>
        </w:rPr>
        <w:t xml:space="preserve"> </w:t>
      </w:r>
      <w:r w:rsidR="004F4575">
        <w:rPr>
          <w:sz w:val="20"/>
          <w:szCs w:val="20"/>
        </w:rPr>
        <w:t xml:space="preserve">Birch Hilton; Rachel, Rev Karl &amp; Jo Watkins’s </w:t>
      </w:r>
      <w:proofErr w:type="gramStart"/>
      <w:r w:rsidR="004F4575">
        <w:rPr>
          <w:sz w:val="20"/>
          <w:szCs w:val="20"/>
        </w:rPr>
        <w:t>daughter</w:t>
      </w:r>
      <w:proofErr w:type="gramEnd"/>
      <w:r w:rsidR="004F4575">
        <w:rPr>
          <w:sz w:val="20"/>
          <w:szCs w:val="20"/>
        </w:rPr>
        <w:t xml:space="preserve"> </w:t>
      </w:r>
    </w:p>
    <w:p w14:paraId="76E6AD08" w14:textId="77777777" w:rsidR="00D90440" w:rsidRDefault="004F4575" w:rsidP="004F4575">
      <w:pPr>
        <w:rPr>
          <w:sz w:val="20"/>
          <w:szCs w:val="20"/>
        </w:rPr>
      </w:pPr>
      <w:r>
        <w:rPr>
          <w:sz w:val="20"/>
          <w:szCs w:val="20"/>
        </w:rPr>
        <w:t xml:space="preserve">and Mikael Pietila’s sister; Sharon Stowe; Lonnie Root; Bill Fargo; Tyan </w:t>
      </w:r>
      <w:proofErr w:type="gramStart"/>
      <w:r>
        <w:rPr>
          <w:sz w:val="20"/>
          <w:szCs w:val="20"/>
        </w:rPr>
        <w:t>Beste;</w:t>
      </w:r>
      <w:proofErr w:type="gramEnd"/>
      <w:r>
        <w:rPr>
          <w:sz w:val="20"/>
          <w:szCs w:val="20"/>
        </w:rPr>
        <w:t xml:space="preserve"> </w:t>
      </w:r>
    </w:p>
    <w:p w14:paraId="6412428C" w14:textId="0A89152E" w:rsidR="004F4575" w:rsidRDefault="004F4575" w:rsidP="004F4575">
      <w:pPr>
        <w:rPr>
          <w:sz w:val="20"/>
          <w:szCs w:val="20"/>
        </w:rPr>
      </w:pPr>
      <w:r>
        <w:rPr>
          <w:sz w:val="20"/>
          <w:szCs w:val="20"/>
        </w:rPr>
        <w:t xml:space="preserve">Eric Nichols &amp; family;  Mary Alice Halverson; Mary Pierce; Sue </w:t>
      </w:r>
      <w:proofErr w:type="gramStart"/>
      <w:r>
        <w:rPr>
          <w:sz w:val="20"/>
          <w:szCs w:val="20"/>
        </w:rPr>
        <w:t>Strasburg;</w:t>
      </w:r>
      <w:proofErr w:type="gramEnd"/>
      <w:r>
        <w:rPr>
          <w:sz w:val="20"/>
          <w:szCs w:val="20"/>
        </w:rPr>
        <w:t xml:space="preserve"> </w:t>
      </w:r>
    </w:p>
    <w:p w14:paraId="6A826F7C" w14:textId="7519C7F4" w:rsidR="00EA0777" w:rsidRDefault="00EA0777" w:rsidP="00CA6348">
      <w:pPr>
        <w:rPr>
          <w:b/>
          <w:bCs/>
          <w:sz w:val="20"/>
          <w:szCs w:val="20"/>
        </w:rPr>
      </w:pPr>
    </w:p>
    <w:p w14:paraId="6D2A134B" w14:textId="77777777" w:rsidR="005A1005" w:rsidRPr="000A11A4" w:rsidRDefault="005A1005" w:rsidP="00CA6348">
      <w:pPr>
        <w:rPr>
          <w:b/>
          <w:bCs/>
          <w:sz w:val="20"/>
          <w:szCs w:val="20"/>
        </w:rPr>
      </w:pPr>
    </w:p>
    <w:p w14:paraId="0DFC73F4" w14:textId="77777777" w:rsidR="000A11A4" w:rsidRPr="000A11A4" w:rsidRDefault="000A11A4" w:rsidP="00CA6348">
      <w:pPr>
        <w:rPr>
          <w:b/>
          <w:bCs/>
          <w:sz w:val="20"/>
          <w:szCs w:val="20"/>
        </w:rPr>
      </w:pPr>
    </w:p>
    <w:p w14:paraId="6711C188" w14:textId="789F2FDF" w:rsidR="00CA6348" w:rsidRPr="009F349D" w:rsidRDefault="00CA6348" w:rsidP="00CA6348">
      <w:pPr>
        <w:rPr>
          <w:b/>
          <w:bCs/>
          <w:sz w:val="28"/>
          <w:szCs w:val="28"/>
        </w:rPr>
      </w:pPr>
      <w:r w:rsidRPr="009F349D">
        <w:rPr>
          <w:b/>
          <w:bCs/>
          <w:sz w:val="28"/>
          <w:szCs w:val="28"/>
        </w:rPr>
        <w:t>STEWARDSHIP UPDATE</w:t>
      </w:r>
      <w:r w:rsidR="00851519">
        <w:rPr>
          <w:b/>
          <w:bCs/>
          <w:sz w:val="28"/>
          <w:szCs w:val="28"/>
        </w:rPr>
        <w:t xml:space="preserve"> </w:t>
      </w:r>
    </w:p>
    <w:p w14:paraId="543B1E00" w14:textId="32601A3E" w:rsidR="00013A7D" w:rsidRPr="005A1005" w:rsidRDefault="00FF1A87" w:rsidP="00013A7D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Totals through </w:t>
      </w:r>
      <w:r w:rsidR="005A1005">
        <w:rPr>
          <w:sz w:val="20"/>
          <w:szCs w:val="20"/>
        </w:rPr>
        <w:t>7-</w:t>
      </w:r>
      <w:r w:rsidR="006A06D0">
        <w:rPr>
          <w:sz w:val="20"/>
          <w:szCs w:val="20"/>
        </w:rPr>
        <w:t>2</w:t>
      </w:r>
      <w:r w:rsidR="007912B6">
        <w:rPr>
          <w:sz w:val="20"/>
          <w:szCs w:val="20"/>
        </w:rPr>
        <w:t>7</w:t>
      </w:r>
      <w:r w:rsidR="006A06D0">
        <w:rPr>
          <w:sz w:val="20"/>
          <w:szCs w:val="20"/>
        </w:rPr>
        <w:t>-</w:t>
      </w:r>
      <w:r>
        <w:rPr>
          <w:sz w:val="20"/>
          <w:szCs w:val="20"/>
        </w:rPr>
        <w:t>26:</w:t>
      </w:r>
      <w:r w:rsidR="00013A7D">
        <w:rPr>
          <w:sz w:val="20"/>
          <w:szCs w:val="20"/>
        </w:rPr>
        <w:t xml:space="preserve"> $</w:t>
      </w:r>
      <w:r w:rsidR="00851519">
        <w:rPr>
          <w:sz w:val="20"/>
          <w:szCs w:val="20"/>
        </w:rPr>
        <w:t>2</w:t>
      </w:r>
      <w:r w:rsidR="00645687">
        <w:rPr>
          <w:sz w:val="20"/>
          <w:szCs w:val="20"/>
        </w:rPr>
        <w:t>51,828</w:t>
      </w:r>
      <w:r w:rsidR="00013A7D" w:rsidRPr="005A1005">
        <w:rPr>
          <w:sz w:val="20"/>
          <w:szCs w:val="20"/>
          <w:u w:val="single"/>
        </w:rPr>
        <w:t>/$441,843</w:t>
      </w:r>
      <w:r w:rsidRPr="005A1005">
        <w:rPr>
          <w:sz w:val="20"/>
          <w:szCs w:val="20"/>
          <w:u w:val="single"/>
        </w:rPr>
        <w:t xml:space="preserve"> (total projected expenses for the year)</w:t>
      </w:r>
    </w:p>
    <w:p w14:paraId="7AFAD2CB" w14:textId="2D3DE184" w:rsidR="00013A7D" w:rsidRDefault="00013A7D" w:rsidP="00013A7D">
      <w:pPr>
        <w:rPr>
          <w:sz w:val="20"/>
          <w:szCs w:val="20"/>
        </w:rPr>
      </w:pPr>
      <w:r w:rsidRPr="005A0F55">
        <w:rPr>
          <w:sz w:val="20"/>
          <w:szCs w:val="20"/>
        </w:rPr>
        <w:t>LAST WEEK: $</w:t>
      </w:r>
      <w:r w:rsidR="00DB1C73">
        <w:rPr>
          <w:sz w:val="20"/>
          <w:szCs w:val="20"/>
        </w:rPr>
        <w:t>5,</w:t>
      </w:r>
      <w:r w:rsidR="00645687">
        <w:rPr>
          <w:sz w:val="20"/>
          <w:szCs w:val="20"/>
        </w:rPr>
        <w:t>232</w:t>
      </w:r>
    </w:p>
    <w:p w14:paraId="53F26C66" w14:textId="3CDD86C5" w:rsidR="005D1F35" w:rsidRDefault="005D1F35">
      <w:pPr>
        <w:rPr>
          <w:sz w:val="20"/>
          <w:szCs w:val="20"/>
        </w:rPr>
      </w:pPr>
    </w:p>
    <w:p w14:paraId="74A255C6" w14:textId="77777777" w:rsidR="000A11A4" w:rsidRDefault="000A11A4">
      <w:pPr>
        <w:rPr>
          <w:sz w:val="20"/>
          <w:szCs w:val="20"/>
        </w:rPr>
      </w:pPr>
    </w:p>
    <w:p w14:paraId="4FF17195" w14:textId="77777777" w:rsidR="005A1005" w:rsidRDefault="005A1005">
      <w:pPr>
        <w:rPr>
          <w:sz w:val="20"/>
          <w:szCs w:val="20"/>
        </w:rPr>
      </w:pPr>
    </w:p>
    <w:p w14:paraId="01EE418E" w14:textId="77777777" w:rsidR="005A1005" w:rsidRDefault="005A1005">
      <w:pPr>
        <w:rPr>
          <w:sz w:val="20"/>
          <w:szCs w:val="20"/>
        </w:rPr>
      </w:pPr>
    </w:p>
    <w:p w14:paraId="183E6C19" w14:textId="71805269" w:rsidR="005D1F35" w:rsidRDefault="002F02AD">
      <w:pPr>
        <w:rPr>
          <w:sz w:val="20"/>
          <w:szCs w:val="20"/>
        </w:rPr>
      </w:pPr>
      <w:r w:rsidRPr="002E3CB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6315E1E8" wp14:editId="539925CA">
                <wp:simplePos x="0" y="0"/>
                <wp:positionH relativeFrom="column">
                  <wp:posOffset>-6350</wp:posOffset>
                </wp:positionH>
                <wp:positionV relativeFrom="paragraph">
                  <wp:posOffset>103505</wp:posOffset>
                </wp:positionV>
                <wp:extent cx="4191000" cy="4381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8B2D4" w14:textId="7A8F1D81" w:rsidR="002E3CB7" w:rsidRDefault="00280499" w:rsidP="00C2709D">
                            <w:pPr>
                              <w:tabs>
                                <w:tab w:val="right" w:pos="1620"/>
                                <w:tab w:val="left" w:pos="1800"/>
                                <w:tab w:val="left" w:pos="1980"/>
                              </w:tabs>
                              <w:ind w:left="-90"/>
                              <w:jc w:val="center"/>
                            </w:pPr>
                            <w:r w:rsidRPr="00152E78">
                              <w:rPr>
                                <w:rFonts w:cstheme="minorHAnsi"/>
                              </w:rPr>
                              <w:t xml:space="preserve">“The United Methodist Hour” on KYNT 1450 AM </w:t>
                            </w:r>
                            <w:proofErr w:type="gramStart"/>
                            <w:r w:rsidRPr="00152E78">
                              <w:rPr>
                                <w:rFonts w:cstheme="minorHAnsi"/>
                              </w:rPr>
                              <w:t xml:space="preserve">Radio is sponsored </w:t>
                            </w:r>
                            <w:r w:rsidR="00C2709D">
                              <w:rPr>
                                <w:rFonts w:cstheme="minorHAnsi"/>
                              </w:rPr>
                              <w:t xml:space="preserve">by </w:t>
                            </w:r>
                            <w:r w:rsidR="007912B6">
                              <w:rPr>
                                <w:rFonts w:cstheme="minorHAnsi"/>
                              </w:rPr>
                              <w:t>Dennis &amp; Diane Kisch</w:t>
                            </w:r>
                            <w:proofErr w:type="gramEnd"/>
                            <w:r w:rsidR="007912B6">
                              <w:rPr>
                                <w:rFonts w:cstheme="minorHAnsi"/>
                              </w:rPr>
                              <w:t xml:space="preserve"> in honor of their 47</w:t>
                            </w:r>
                            <w:r w:rsidR="007912B6" w:rsidRPr="007912B6">
                              <w:rPr>
                                <w:rFonts w:cstheme="minorHAnsi"/>
                                <w:vertAlign w:val="superscript"/>
                              </w:rPr>
                              <w:t>th</w:t>
                            </w:r>
                            <w:r w:rsidR="007912B6">
                              <w:rPr>
                                <w:rFonts w:cstheme="minorHAnsi"/>
                              </w:rPr>
                              <w:t xml:space="preserve"> Wedding Anniversary</w:t>
                            </w:r>
                            <w:r w:rsidR="008F4B08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5E1E8" id="Text Box 2" o:spid="_x0000_s1027" type="#_x0000_t202" style="position:absolute;margin-left:-.5pt;margin-top:8.15pt;width:330pt;height:34.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">
                <v:textbox>
                  <w:txbxContent>
                    <w:p w14:paraId="3268B2D4" w14:textId="7A8F1D81" w:rsidR="002E3CB7" w:rsidRDefault="00280499" w:rsidP="00C2709D">
                      <w:pPr>
                        <w:tabs>
                          <w:tab w:val="right" w:pos="1620"/>
                          <w:tab w:val="left" w:pos="1800"/>
                          <w:tab w:val="left" w:pos="1980"/>
                        </w:tabs>
                        <w:ind w:left="-90"/>
                        <w:jc w:val="center"/>
                      </w:pPr>
                      <w:r w:rsidRPr="00152E78">
                        <w:rPr>
                          <w:rFonts w:cstheme="minorHAnsi"/>
                        </w:rPr>
                        <w:t xml:space="preserve">“The United Methodist Hour” on KYNT 1450 AM </w:t>
                      </w:r>
                      <w:proofErr w:type="gramStart"/>
                      <w:r w:rsidRPr="00152E78">
                        <w:rPr>
                          <w:rFonts w:cstheme="minorHAnsi"/>
                        </w:rPr>
                        <w:t xml:space="preserve">Radio is sponsored </w:t>
                      </w:r>
                      <w:r w:rsidR="00C2709D">
                        <w:rPr>
                          <w:rFonts w:cstheme="minorHAnsi"/>
                        </w:rPr>
                        <w:t xml:space="preserve">by </w:t>
                      </w:r>
                      <w:r w:rsidR="007912B6">
                        <w:rPr>
                          <w:rFonts w:cstheme="minorHAnsi"/>
                        </w:rPr>
                        <w:t>Dennis &amp; Diane Kisch</w:t>
                      </w:r>
                      <w:proofErr w:type="gramEnd"/>
                      <w:r w:rsidR="007912B6">
                        <w:rPr>
                          <w:rFonts w:cstheme="minorHAnsi"/>
                        </w:rPr>
                        <w:t xml:space="preserve"> in honor of their 47</w:t>
                      </w:r>
                      <w:r w:rsidR="007912B6" w:rsidRPr="007912B6">
                        <w:rPr>
                          <w:rFonts w:cstheme="minorHAnsi"/>
                          <w:vertAlign w:val="superscript"/>
                        </w:rPr>
                        <w:t>th</w:t>
                      </w:r>
                      <w:r w:rsidR="007912B6">
                        <w:rPr>
                          <w:rFonts w:cstheme="minorHAnsi"/>
                        </w:rPr>
                        <w:t xml:space="preserve"> Wedding Anniversary</w:t>
                      </w:r>
                      <w:r w:rsidR="008F4B08">
                        <w:rPr>
                          <w:rFonts w:cstheme="minorHAnsi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A7C0727" w14:textId="2465D3F0" w:rsidR="004E3779" w:rsidRDefault="004E3779">
      <w:pPr>
        <w:rPr>
          <w:sz w:val="20"/>
          <w:szCs w:val="20"/>
        </w:rPr>
      </w:pPr>
    </w:p>
    <w:p w14:paraId="708912A0" w14:textId="3C38F034" w:rsidR="00BD12C3" w:rsidRDefault="004E0273" w:rsidP="005A4326">
      <w:pPr>
        <w:ind w:left="1440"/>
        <w:jc w:val="center"/>
        <w:rPr>
          <w:b/>
          <w:bCs/>
          <w:sz w:val="36"/>
          <w:szCs w:val="36"/>
        </w:rPr>
      </w:pPr>
      <w:r w:rsidRPr="00E27355">
        <w:rPr>
          <w:noProof/>
          <w:sz w:val="20"/>
          <w:szCs w:val="20"/>
        </w:rPr>
        <w:drawing>
          <wp:anchor distT="0" distB="0" distL="114300" distR="114300" simplePos="0" relativeHeight="251700224" behindDoc="1" locked="0" layoutInCell="1" allowOverlap="1" wp14:anchorId="72BFFEC4" wp14:editId="12791C99">
            <wp:simplePos x="0" y="0"/>
            <wp:positionH relativeFrom="column">
              <wp:posOffset>809625</wp:posOffset>
            </wp:positionH>
            <wp:positionV relativeFrom="paragraph">
              <wp:posOffset>0</wp:posOffset>
            </wp:positionV>
            <wp:extent cx="4248150" cy="2562225"/>
            <wp:effectExtent l="0" t="0" r="0" b="0"/>
            <wp:wrapTight wrapText="bothSides">
              <wp:wrapPolygon edited="0">
                <wp:start x="1937" y="3007"/>
                <wp:lineTo x="1453" y="5855"/>
                <wp:lineTo x="97" y="8229"/>
                <wp:lineTo x="194" y="14242"/>
                <wp:lineTo x="1356" y="15982"/>
                <wp:lineTo x="1840" y="15982"/>
                <wp:lineTo x="2034" y="18514"/>
                <wp:lineTo x="2518" y="18514"/>
                <wp:lineTo x="19469" y="16615"/>
                <wp:lineTo x="19275" y="15982"/>
                <wp:lineTo x="19663" y="15033"/>
                <wp:lineTo x="18113" y="14716"/>
                <wp:lineTo x="7071" y="13451"/>
                <wp:lineTo x="15595" y="13451"/>
                <wp:lineTo x="20050" y="12501"/>
                <wp:lineTo x="19953" y="10919"/>
                <wp:lineTo x="20341" y="10760"/>
                <wp:lineTo x="20244" y="9969"/>
                <wp:lineTo x="19566" y="8387"/>
                <wp:lineTo x="19663" y="7596"/>
                <wp:lineTo x="11236" y="6013"/>
                <wp:lineTo x="7168" y="5855"/>
                <wp:lineTo x="2422" y="3007"/>
                <wp:lineTo x="1937" y="3007"/>
              </wp:wrapPolygon>
            </wp:wrapTight>
            <wp:docPr id="106623503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5C7729" w14:textId="1D18EE0A" w:rsidR="00F46875" w:rsidRDefault="00F46875" w:rsidP="005A4326">
      <w:pPr>
        <w:ind w:left="1440"/>
        <w:jc w:val="center"/>
        <w:rPr>
          <w:b/>
          <w:bCs/>
          <w:sz w:val="36"/>
          <w:szCs w:val="36"/>
        </w:rPr>
      </w:pPr>
    </w:p>
    <w:p w14:paraId="15A6F0F6" w14:textId="424679A5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2A3AC8D4" w14:textId="5E61058E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5BCEFD75" w14:textId="0987DD14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252A9089" w14:textId="2DDA14FA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6FCDFFBF" w14:textId="1843A452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570D8CD3" w14:textId="26DC8484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3EA7CD6E" w14:textId="753B0BE9" w:rsidR="00845121" w:rsidRPr="009F349D" w:rsidRDefault="00845121" w:rsidP="00885686">
      <w:pPr>
        <w:ind w:left="450"/>
        <w:jc w:val="center"/>
        <w:rPr>
          <w:b/>
          <w:bCs/>
          <w:sz w:val="36"/>
          <w:szCs w:val="36"/>
        </w:rPr>
      </w:pPr>
      <w:r w:rsidRPr="009F349D">
        <w:rPr>
          <w:b/>
          <w:bCs/>
          <w:sz w:val="36"/>
          <w:szCs w:val="36"/>
        </w:rPr>
        <w:t>FIRST UNITED METHODIST CHURCH</w:t>
      </w:r>
    </w:p>
    <w:p w14:paraId="7EDC664D" w14:textId="77777777" w:rsidR="00013A7D" w:rsidRDefault="00013A7D" w:rsidP="00885686">
      <w:pPr>
        <w:ind w:left="450"/>
        <w:jc w:val="center"/>
        <w:rPr>
          <w:b/>
          <w:bCs/>
          <w:sz w:val="24"/>
          <w:szCs w:val="24"/>
        </w:rPr>
      </w:pPr>
    </w:p>
    <w:p w14:paraId="4680C97B" w14:textId="266B5659" w:rsidR="00845121" w:rsidRPr="009F349D" w:rsidRDefault="00845121" w:rsidP="004E0273">
      <w:pPr>
        <w:ind w:left="450"/>
        <w:jc w:val="center"/>
        <w:rPr>
          <w:b/>
          <w:bCs/>
          <w:sz w:val="24"/>
          <w:szCs w:val="24"/>
        </w:rPr>
      </w:pPr>
      <w:r w:rsidRPr="009F349D">
        <w:rPr>
          <w:b/>
          <w:bCs/>
          <w:sz w:val="24"/>
          <w:szCs w:val="24"/>
        </w:rPr>
        <w:t>YANKTON, SD</w:t>
      </w:r>
    </w:p>
    <w:p w14:paraId="55BE4953" w14:textId="5747F1E3" w:rsidR="00845121" w:rsidRPr="009F349D" w:rsidRDefault="00D069FA" w:rsidP="004E0273">
      <w:pPr>
        <w:ind w:left="4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August 2</w:t>
      </w:r>
      <w:r w:rsidR="008F4B08">
        <w:rPr>
          <w:b/>
          <w:bCs/>
          <w:sz w:val="24"/>
          <w:szCs w:val="24"/>
        </w:rPr>
        <w:t>,</w:t>
      </w:r>
      <w:r w:rsidR="00845121" w:rsidRPr="009F349D">
        <w:rPr>
          <w:b/>
          <w:bCs/>
          <w:sz w:val="24"/>
          <w:szCs w:val="24"/>
        </w:rPr>
        <w:t xml:space="preserve"> 2026</w:t>
      </w:r>
    </w:p>
    <w:p w14:paraId="4A9DA422" w14:textId="52B4460D" w:rsidR="00E27355" w:rsidRPr="00E27355" w:rsidRDefault="00E27355" w:rsidP="004E0273">
      <w:pPr>
        <w:ind w:left="450"/>
        <w:jc w:val="center"/>
        <w:rPr>
          <w:sz w:val="20"/>
          <w:szCs w:val="20"/>
        </w:rPr>
      </w:pPr>
    </w:p>
    <w:p w14:paraId="000FE699" w14:textId="2E5FB2F1" w:rsidR="00845121" w:rsidRDefault="00845121" w:rsidP="004E0273">
      <w:pPr>
        <w:ind w:left="450"/>
        <w:jc w:val="center"/>
        <w:rPr>
          <w:sz w:val="20"/>
          <w:szCs w:val="20"/>
        </w:rPr>
      </w:pPr>
    </w:p>
    <w:p w14:paraId="2435E3DE" w14:textId="0FB6B933" w:rsidR="00845121" w:rsidRDefault="00845121" w:rsidP="004E0273">
      <w:pPr>
        <w:tabs>
          <w:tab w:val="left" w:pos="1440"/>
        </w:tabs>
        <w:ind w:left="450"/>
        <w:jc w:val="center"/>
        <w:rPr>
          <w:sz w:val="36"/>
          <w:szCs w:val="36"/>
        </w:rPr>
      </w:pPr>
      <w:r>
        <w:rPr>
          <w:sz w:val="36"/>
          <w:szCs w:val="36"/>
        </w:rPr>
        <w:t>TODAY’S SCRIPTURE</w:t>
      </w:r>
    </w:p>
    <w:p w14:paraId="11F21F8E" w14:textId="12E11ECF" w:rsidR="00695908" w:rsidRDefault="00D069FA" w:rsidP="00D069FA">
      <w:pPr>
        <w:pStyle w:val="tapestry-react-reset"/>
        <w:tabs>
          <w:tab w:val="left" w:pos="360"/>
        </w:tabs>
        <w:spacing w:before="0" w:beforeAutospacing="0" w:after="0" w:afterAutospacing="0" w:line="300" w:lineRule="atLeast"/>
        <w:ind w:left="450" w:right="270"/>
        <w:jc w:val="center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Matthew 14:16</w:t>
      </w:r>
    </w:p>
    <w:p w14:paraId="1D043E32" w14:textId="5E688646" w:rsidR="00D66C3F" w:rsidRDefault="00D069FA" w:rsidP="004E0273">
      <w:pPr>
        <w:ind w:left="450"/>
        <w:jc w:val="center"/>
        <w:rPr>
          <w:sz w:val="24"/>
          <w:szCs w:val="24"/>
        </w:rPr>
      </w:pPr>
      <w:r w:rsidRPr="00D069FA">
        <w:rPr>
          <w:rFonts w:eastAsia="Times New Roman" w:cstheme="minorHAnsi"/>
          <w:i/>
          <w:iCs/>
          <w:sz w:val="24"/>
          <w:szCs w:val="24"/>
        </w:rPr>
        <w:t>Jesus said to them, "They need not go away; you give them something to eat."</w:t>
      </w:r>
    </w:p>
    <w:p w14:paraId="13D32627" w14:textId="77777777" w:rsidR="00013A7D" w:rsidRPr="00D66C3F" w:rsidRDefault="00013A7D" w:rsidP="004E0273">
      <w:pPr>
        <w:ind w:left="450"/>
        <w:jc w:val="center"/>
        <w:rPr>
          <w:sz w:val="24"/>
          <w:szCs w:val="24"/>
        </w:rPr>
      </w:pPr>
    </w:p>
    <w:p w14:paraId="6085ECDF" w14:textId="5ABABDB2" w:rsidR="00845121" w:rsidRPr="00A43A0D" w:rsidRDefault="00845121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Style w:val="Strong"/>
          <w:rFonts w:cstheme="minorHAnsi"/>
          <w:sz w:val="20"/>
          <w:szCs w:val="20"/>
        </w:rPr>
        <w:t>First United Methodist Church</w:t>
      </w:r>
    </w:p>
    <w:p w14:paraId="0CDD19CE" w14:textId="56193989" w:rsidR="00845121" w:rsidRPr="00A43A0D" w:rsidRDefault="00845121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207 W 11th Street, Yankton, SD 57078</w:t>
      </w:r>
    </w:p>
    <w:p w14:paraId="541A7148" w14:textId="13DB92E3" w:rsidR="00A43A0D" w:rsidRPr="00A43A0D" w:rsidRDefault="00A43A0D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1stumcyankton@gmail.com</w:t>
      </w:r>
    </w:p>
    <w:p w14:paraId="1933B1CE" w14:textId="77777777" w:rsidR="00845121" w:rsidRPr="00A43A0D" w:rsidRDefault="00845121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(605) 665-2991</w:t>
      </w:r>
    </w:p>
    <w:p w14:paraId="751AE360" w14:textId="77777777" w:rsidR="00845121" w:rsidRDefault="00845121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color w:val="auto"/>
          <w:sz w:val="20"/>
          <w:szCs w:val="20"/>
        </w:rPr>
      </w:pPr>
      <w:r w:rsidRPr="00A43A0D">
        <w:rPr>
          <w:rFonts w:cstheme="minorHAnsi"/>
          <w:color w:val="auto"/>
          <w:sz w:val="20"/>
          <w:szCs w:val="20"/>
        </w:rPr>
        <w:t>firstumcyankton.org</w:t>
      </w:r>
    </w:p>
    <w:p w14:paraId="7C9740B7" w14:textId="72605547" w:rsidR="007E2264" w:rsidRPr="00D1343B" w:rsidRDefault="007E2264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b w:val="0"/>
          <w:bCs w:val="0"/>
          <w:color w:val="auto"/>
          <w:sz w:val="20"/>
          <w:szCs w:val="20"/>
        </w:rPr>
      </w:pPr>
    </w:p>
    <w:p w14:paraId="5B40ADDD" w14:textId="4DFE3175" w:rsid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>Our mission is to inspire all people to see</w:t>
      </w:r>
      <w:r>
        <w:rPr>
          <w:rFonts w:cstheme="minorHAnsi"/>
          <w:i/>
          <w:iCs/>
          <w:color w:val="auto"/>
          <w:sz w:val="20"/>
          <w:szCs w:val="20"/>
        </w:rPr>
        <w:t>k</w:t>
      </w:r>
      <w:r w:rsidRPr="004E0273">
        <w:rPr>
          <w:rFonts w:cstheme="minorHAnsi"/>
          <w:i/>
          <w:iCs/>
          <w:color w:val="auto"/>
          <w:sz w:val="20"/>
          <w:szCs w:val="20"/>
        </w:rPr>
        <w:t xml:space="preserve"> God, grow in their faith, </w:t>
      </w:r>
    </w:p>
    <w:p w14:paraId="63274B28" w14:textId="6C434238" w:rsidR="00E27355" w:rsidRP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 xml:space="preserve">discover their purpose and serve others to </w:t>
      </w:r>
      <w:proofErr w:type="gramStart"/>
      <w:r w:rsidRPr="004E0273">
        <w:rPr>
          <w:rFonts w:cstheme="minorHAnsi"/>
          <w:i/>
          <w:iCs/>
          <w:color w:val="auto"/>
          <w:sz w:val="20"/>
          <w:szCs w:val="20"/>
        </w:rPr>
        <w:t>make a difference</w:t>
      </w:r>
      <w:proofErr w:type="gramEnd"/>
      <w:r w:rsidRPr="004E0273">
        <w:rPr>
          <w:rFonts w:cstheme="minorHAnsi"/>
          <w:i/>
          <w:iCs/>
          <w:color w:val="auto"/>
          <w:sz w:val="20"/>
          <w:szCs w:val="20"/>
        </w:rPr>
        <w:t>.</w:t>
      </w:r>
    </w:p>
    <w:p w14:paraId="4612AA6D" w14:textId="77777777" w:rsid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 xml:space="preserve">Our vision is to be a church of hope, healing, and belonging that loves </w:t>
      </w:r>
    </w:p>
    <w:p w14:paraId="0D878901" w14:textId="5B5AD10C" w:rsid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>and serves all through Christ our Lord.</w:t>
      </w:r>
    </w:p>
    <w:p w14:paraId="14BBF135" w14:textId="77777777" w:rsidR="007912B6" w:rsidRPr="004E0273" w:rsidRDefault="007912B6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</w:p>
    <w:p w14:paraId="1FC207EC" w14:textId="77777777" w:rsidR="00D069FA" w:rsidRDefault="00D069FA" w:rsidP="00D069FA">
      <w:pPr>
        <w:jc w:val="center"/>
        <w:rPr>
          <w:b/>
          <w:bCs/>
          <w:sz w:val="28"/>
          <w:szCs w:val="28"/>
        </w:rPr>
      </w:pPr>
      <w:r w:rsidRPr="009F349D">
        <w:rPr>
          <w:b/>
          <w:bCs/>
          <w:sz w:val="28"/>
          <w:szCs w:val="28"/>
        </w:rPr>
        <w:lastRenderedPageBreak/>
        <w:t>ORDER OF WORSHIP</w:t>
      </w:r>
    </w:p>
    <w:p w14:paraId="71B6BED3" w14:textId="77777777" w:rsidR="00D069FA" w:rsidRPr="004F4575" w:rsidRDefault="00D069FA" w:rsidP="00D069FA">
      <w:pPr>
        <w:jc w:val="center"/>
        <w:rPr>
          <w:b/>
          <w:bCs/>
          <w:sz w:val="16"/>
          <w:szCs w:val="16"/>
        </w:rPr>
      </w:pPr>
    </w:p>
    <w:p w14:paraId="0AC3998B" w14:textId="77777777" w:rsidR="00D069FA" w:rsidRDefault="00D069FA" w:rsidP="00D069FA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PRELUDE</w:t>
      </w:r>
    </w:p>
    <w:p w14:paraId="0CE62AC3" w14:textId="77777777" w:rsidR="00D069FA" w:rsidRPr="00D069FA" w:rsidRDefault="00D069FA" w:rsidP="00D069FA">
      <w:pPr>
        <w:rPr>
          <w:b/>
          <w:sz w:val="16"/>
          <w:szCs w:val="16"/>
        </w:rPr>
      </w:pPr>
    </w:p>
    <w:p w14:paraId="75033654" w14:textId="77777777" w:rsidR="00D069FA" w:rsidRPr="0045745E" w:rsidRDefault="00D069FA" w:rsidP="00D069FA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WELCOME</w:t>
      </w:r>
    </w:p>
    <w:p w14:paraId="17483D43" w14:textId="77777777" w:rsidR="00D069FA" w:rsidRDefault="00D069FA" w:rsidP="00D069FA">
      <w:pPr>
        <w:rPr>
          <w:bCs/>
          <w:i/>
          <w:sz w:val="24"/>
          <w:szCs w:val="24"/>
        </w:rPr>
      </w:pPr>
      <w:r w:rsidRPr="0045745E">
        <w:rPr>
          <w:bCs/>
          <w:i/>
          <w:sz w:val="24"/>
          <w:szCs w:val="24"/>
        </w:rPr>
        <w:t>Please fill out the ritual of friendship book at the end of the pew.</w:t>
      </w:r>
    </w:p>
    <w:p w14:paraId="4962F9D9" w14:textId="77777777" w:rsidR="00D069FA" w:rsidRPr="00D069FA" w:rsidRDefault="00D069FA" w:rsidP="00D069FA">
      <w:pPr>
        <w:rPr>
          <w:bCs/>
          <w:i/>
          <w:sz w:val="16"/>
          <w:szCs w:val="16"/>
        </w:rPr>
      </w:pPr>
    </w:p>
    <w:p w14:paraId="7517D0BF" w14:textId="77777777" w:rsidR="00D069FA" w:rsidRDefault="00D069FA" w:rsidP="00D069FA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ANNOUNCEMENTS</w:t>
      </w:r>
    </w:p>
    <w:p w14:paraId="2DB02434" w14:textId="77777777" w:rsidR="00D069FA" w:rsidRPr="00D069FA" w:rsidRDefault="00D069FA" w:rsidP="00D069FA">
      <w:pPr>
        <w:rPr>
          <w:b/>
          <w:sz w:val="16"/>
          <w:szCs w:val="16"/>
        </w:rPr>
      </w:pPr>
    </w:p>
    <w:p w14:paraId="59699942" w14:textId="5CFFB5D4" w:rsidR="00D069FA" w:rsidRPr="0045745E" w:rsidRDefault="00D069FA" w:rsidP="00D069FA">
      <w:pPr>
        <w:rPr>
          <w:b/>
          <w:i/>
          <w:sz w:val="28"/>
          <w:szCs w:val="28"/>
        </w:rPr>
      </w:pPr>
      <w:r w:rsidRPr="0045745E">
        <w:rPr>
          <w:b/>
          <w:sz w:val="28"/>
          <w:szCs w:val="28"/>
        </w:rPr>
        <w:t>*</w:t>
      </w:r>
      <w:r>
        <w:rPr>
          <w:b/>
          <w:sz w:val="28"/>
          <w:szCs w:val="28"/>
        </w:rPr>
        <w:t>SONG</w:t>
      </w:r>
      <w:r w:rsidRPr="0045745E">
        <w:rPr>
          <w:b/>
          <w:i/>
          <w:sz w:val="28"/>
          <w:szCs w:val="28"/>
        </w:rPr>
        <w:t xml:space="preserve">                  </w:t>
      </w:r>
      <w:r>
        <w:rPr>
          <w:b/>
          <w:i/>
          <w:sz w:val="28"/>
          <w:szCs w:val="28"/>
        </w:rPr>
        <w:t xml:space="preserve">               </w:t>
      </w:r>
      <w:r w:rsidRPr="0045745E">
        <w:rPr>
          <w:b/>
          <w:i/>
          <w:sz w:val="28"/>
          <w:szCs w:val="28"/>
        </w:rPr>
        <w:t xml:space="preserve"> </w:t>
      </w:r>
      <w:r>
        <w:rPr>
          <w:rFonts w:cstheme="minorHAnsi"/>
          <w:i/>
          <w:iCs/>
          <w:sz w:val="24"/>
          <w:szCs w:val="24"/>
        </w:rPr>
        <w:t>All Who Hunger</w:t>
      </w:r>
      <w:r w:rsidRPr="00250403"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  <w:t xml:space="preserve">             FWS #2126</w:t>
      </w:r>
      <w:r w:rsidRPr="0045745E">
        <w:rPr>
          <w:b/>
          <w:i/>
          <w:sz w:val="28"/>
          <w:szCs w:val="28"/>
        </w:rPr>
        <w:t xml:space="preserve">                       </w:t>
      </w:r>
    </w:p>
    <w:p w14:paraId="432965EC" w14:textId="77777777" w:rsidR="00D069FA" w:rsidRPr="00D069FA" w:rsidRDefault="00D069FA" w:rsidP="00D069FA">
      <w:pPr>
        <w:rPr>
          <w:b/>
          <w:sz w:val="16"/>
          <w:szCs w:val="16"/>
        </w:rPr>
      </w:pPr>
    </w:p>
    <w:p w14:paraId="45F60563" w14:textId="6ED4D1E8" w:rsidR="00D069FA" w:rsidRPr="00D069FA" w:rsidRDefault="00D069FA" w:rsidP="00D069FA">
      <w:pPr>
        <w:rPr>
          <w:rFonts w:cstheme="minorHAnsi"/>
          <w:b/>
          <w:sz w:val="28"/>
          <w:szCs w:val="28"/>
        </w:rPr>
      </w:pPr>
      <w:r w:rsidRPr="00283926">
        <w:rPr>
          <w:rFonts w:cstheme="minorHAnsi"/>
          <w:b/>
          <w:sz w:val="28"/>
          <w:szCs w:val="28"/>
        </w:rPr>
        <w:t>*CALL TO WORSHIP</w:t>
      </w:r>
      <w:r w:rsidRPr="00283926">
        <w:rPr>
          <w:rFonts w:cstheme="minorHAnsi"/>
          <w:b/>
          <w:bCs/>
          <w:sz w:val="28"/>
          <w:szCs w:val="28"/>
        </w:rPr>
        <w:t xml:space="preserve"> </w:t>
      </w:r>
    </w:p>
    <w:p w14:paraId="0A39896D" w14:textId="77777777" w:rsidR="00D069FA" w:rsidRPr="00D069FA" w:rsidRDefault="00D069FA" w:rsidP="00D069FA">
      <w:pPr>
        <w:pStyle w:val="tapestry-react-reset"/>
        <w:tabs>
          <w:tab w:val="right" w:pos="8730"/>
        </w:tabs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5C59C1A2" w14:textId="0C81100F" w:rsidR="00D069FA" w:rsidRPr="002E54C5" w:rsidRDefault="00D069FA" w:rsidP="00D069FA">
      <w:pPr>
        <w:pStyle w:val="tapestry-react-reset"/>
        <w:tabs>
          <w:tab w:val="right" w:pos="8730"/>
        </w:tabs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*SONG</w:t>
      </w:r>
      <w:r w:rsidRPr="0025040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</w:rPr>
        <w:t xml:space="preserve">                           </w:t>
      </w:r>
      <w:r>
        <w:rPr>
          <w:rFonts w:asciiTheme="minorHAnsi" w:hAnsiTheme="minorHAnsi" w:cstheme="minorHAnsi"/>
          <w:i/>
          <w:iCs/>
        </w:rPr>
        <w:t xml:space="preserve">Come, Share </w:t>
      </w:r>
      <w:proofErr w:type="gramStart"/>
      <w:r>
        <w:rPr>
          <w:rFonts w:asciiTheme="minorHAnsi" w:hAnsiTheme="minorHAnsi" w:cstheme="minorHAnsi"/>
          <w:i/>
          <w:iCs/>
        </w:rPr>
        <w:t>The</w:t>
      </w:r>
      <w:proofErr w:type="gramEnd"/>
      <w:r>
        <w:rPr>
          <w:rFonts w:asciiTheme="minorHAnsi" w:hAnsiTheme="minorHAnsi" w:cstheme="minorHAnsi"/>
          <w:i/>
          <w:iCs/>
        </w:rPr>
        <w:t xml:space="preserve"> Lord                                                        FWS #2269</w:t>
      </w:r>
    </w:p>
    <w:p w14:paraId="7A66560A" w14:textId="77777777" w:rsidR="00D069FA" w:rsidRPr="00D069FA" w:rsidRDefault="00D069FA" w:rsidP="00D069FA">
      <w:pPr>
        <w:rPr>
          <w:b/>
          <w:sz w:val="16"/>
          <w:szCs w:val="16"/>
        </w:rPr>
      </w:pPr>
    </w:p>
    <w:p w14:paraId="42FFB6F1" w14:textId="77777777" w:rsidR="00D069FA" w:rsidRDefault="00D069FA" w:rsidP="00D069FA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*GOD MOMENTS</w:t>
      </w:r>
    </w:p>
    <w:p w14:paraId="671A1863" w14:textId="77777777" w:rsidR="00D069FA" w:rsidRPr="00D069FA" w:rsidRDefault="00D069FA" w:rsidP="00D069FA">
      <w:pPr>
        <w:pStyle w:val="tapestry-react-reset"/>
        <w:tabs>
          <w:tab w:val="right" w:pos="8730"/>
        </w:tabs>
        <w:spacing w:before="0" w:beforeAutospacing="0" w:after="0" w:afterAutospacing="0"/>
        <w:rPr>
          <w:rFonts w:ascii="Arial" w:hAnsi="Arial" w:cs="Arial"/>
          <w:b/>
          <w:bCs/>
          <w:sz w:val="16"/>
          <w:szCs w:val="16"/>
        </w:rPr>
      </w:pPr>
    </w:p>
    <w:p w14:paraId="6F2669D3" w14:textId="77777777" w:rsidR="00D069FA" w:rsidRPr="0045745E" w:rsidRDefault="00D069FA" w:rsidP="00D069FA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PRAYER/LORD’S PRAYER</w:t>
      </w:r>
    </w:p>
    <w:p w14:paraId="2FB6B804" w14:textId="77777777" w:rsidR="00D069FA" w:rsidRPr="00D069FA" w:rsidRDefault="00D069FA" w:rsidP="00D069FA">
      <w:pPr>
        <w:rPr>
          <w:b/>
          <w:sz w:val="16"/>
          <w:szCs w:val="16"/>
        </w:rPr>
      </w:pPr>
    </w:p>
    <w:p w14:paraId="0FBE4EBE" w14:textId="07097106" w:rsidR="00D069FA" w:rsidRPr="0045745E" w:rsidRDefault="00D069FA" w:rsidP="00D069FA">
      <w:pPr>
        <w:rPr>
          <w:b/>
          <w:i/>
          <w:sz w:val="28"/>
          <w:szCs w:val="28"/>
        </w:rPr>
      </w:pPr>
      <w:r w:rsidRPr="0045745E">
        <w:rPr>
          <w:b/>
          <w:sz w:val="28"/>
          <w:szCs w:val="28"/>
        </w:rPr>
        <w:t>SCRIPTURE</w:t>
      </w:r>
      <w:r w:rsidRPr="0045745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45745E">
        <w:rPr>
          <w:b/>
          <w:i/>
          <w:sz w:val="28"/>
          <w:szCs w:val="28"/>
        </w:rPr>
        <w:tab/>
      </w:r>
      <w:r>
        <w:rPr>
          <w:bCs/>
          <w:i/>
          <w:sz w:val="24"/>
          <w:szCs w:val="24"/>
        </w:rPr>
        <w:t>Matthew 14:13-21</w:t>
      </w:r>
    </w:p>
    <w:p w14:paraId="12DF87F9" w14:textId="77777777" w:rsidR="00D069FA" w:rsidRPr="00D069FA" w:rsidRDefault="00D069FA" w:rsidP="00D069FA">
      <w:pPr>
        <w:rPr>
          <w:b/>
          <w:sz w:val="16"/>
          <w:szCs w:val="16"/>
        </w:rPr>
      </w:pPr>
    </w:p>
    <w:p w14:paraId="247010BC" w14:textId="08B70B7B" w:rsidR="00D069FA" w:rsidRDefault="00D069FA" w:rsidP="00D069FA">
      <w:pPr>
        <w:rPr>
          <w:bCs/>
          <w:i/>
          <w:sz w:val="24"/>
          <w:szCs w:val="24"/>
        </w:rPr>
      </w:pPr>
      <w:r w:rsidRPr="0045745E">
        <w:rPr>
          <w:b/>
          <w:sz w:val="28"/>
          <w:szCs w:val="28"/>
        </w:rPr>
        <w:t xml:space="preserve">CHILDREN’S MESSAGE       </w:t>
      </w:r>
      <w:r w:rsidRPr="0045745E">
        <w:rPr>
          <w:bCs/>
          <w:i/>
          <w:sz w:val="24"/>
          <w:szCs w:val="24"/>
        </w:rPr>
        <w:t xml:space="preserve">Where Children Belong                </w:t>
      </w:r>
      <w:r>
        <w:rPr>
          <w:bCs/>
          <w:i/>
          <w:sz w:val="24"/>
          <w:szCs w:val="24"/>
        </w:rPr>
        <w:tab/>
        <w:t xml:space="preserve">                          </w:t>
      </w:r>
      <w:r w:rsidRPr="0045745E">
        <w:rPr>
          <w:bCs/>
          <w:i/>
          <w:sz w:val="24"/>
          <w:szCs w:val="24"/>
        </w:rPr>
        <w:t>FWS #2233</w:t>
      </w:r>
    </w:p>
    <w:p w14:paraId="7A3EB564" w14:textId="77777777" w:rsidR="00D069FA" w:rsidRPr="00D069FA" w:rsidRDefault="00D069FA" w:rsidP="00D069FA">
      <w:pPr>
        <w:rPr>
          <w:b/>
          <w:sz w:val="16"/>
          <w:szCs w:val="16"/>
        </w:rPr>
      </w:pPr>
    </w:p>
    <w:p w14:paraId="52C1A6E7" w14:textId="2C6D41C8" w:rsidR="00D069FA" w:rsidRDefault="00D069FA" w:rsidP="00D069FA">
      <w:pPr>
        <w:rPr>
          <w:bCs/>
          <w:i/>
          <w:sz w:val="24"/>
          <w:szCs w:val="24"/>
        </w:rPr>
      </w:pPr>
      <w:r w:rsidRPr="0045745E">
        <w:rPr>
          <w:b/>
          <w:sz w:val="28"/>
          <w:szCs w:val="28"/>
        </w:rPr>
        <w:t xml:space="preserve">SERMON                </w:t>
      </w:r>
      <w:r>
        <w:rPr>
          <w:b/>
          <w:sz w:val="28"/>
          <w:szCs w:val="28"/>
        </w:rPr>
        <w:t xml:space="preserve"> </w:t>
      </w:r>
      <w:r w:rsidRPr="0045745E">
        <w:rPr>
          <w:b/>
          <w:sz w:val="28"/>
          <w:szCs w:val="28"/>
        </w:rPr>
        <w:t xml:space="preserve">       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 xml:space="preserve">   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 xml:space="preserve">       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 xml:space="preserve">                     Pastor Valerie</w:t>
      </w:r>
    </w:p>
    <w:p w14:paraId="6A2CC335" w14:textId="77777777" w:rsidR="00D069FA" w:rsidRPr="00D069FA" w:rsidRDefault="00D069FA" w:rsidP="00D069FA">
      <w:pPr>
        <w:rPr>
          <w:bCs/>
          <w:iCs/>
          <w:sz w:val="16"/>
          <w:szCs w:val="16"/>
        </w:rPr>
      </w:pPr>
    </w:p>
    <w:p w14:paraId="715FFBE9" w14:textId="4F5C3DA2" w:rsidR="00D069FA" w:rsidRDefault="00D069FA" w:rsidP="00D069FA">
      <w:pPr>
        <w:rPr>
          <w:bCs/>
          <w:i/>
          <w:sz w:val="24"/>
          <w:szCs w:val="24"/>
        </w:rPr>
      </w:pPr>
      <w:r>
        <w:rPr>
          <w:b/>
          <w:iCs/>
          <w:sz w:val="28"/>
          <w:szCs w:val="28"/>
        </w:rPr>
        <w:t>SONG</w:t>
      </w:r>
      <w:r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ab/>
        <w:t xml:space="preserve">           </w:t>
      </w:r>
      <w:r>
        <w:rPr>
          <w:bCs/>
          <w:i/>
          <w:sz w:val="24"/>
          <w:szCs w:val="24"/>
        </w:rPr>
        <w:t>Let Us Be Bread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 xml:space="preserve">          </w:t>
      </w:r>
      <w:r w:rsidR="00F33E8C">
        <w:rPr>
          <w:bCs/>
          <w:i/>
          <w:sz w:val="24"/>
          <w:szCs w:val="24"/>
        </w:rPr>
        <w:t xml:space="preserve"> </w:t>
      </w:r>
      <w:r>
        <w:rPr>
          <w:bCs/>
          <w:i/>
          <w:sz w:val="24"/>
          <w:szCs w:val="24"/>
        </w:rPr>
        <w:t xml:space="preserve">    </w:t>
      </w:r>
      <w:r w:rsidR="00645687">
        <w:rPr>
          <w:bCs/>
          <w:i/>
          <w:sz w:val="24"/>
          <w:szCs w:val="24"/>
        </w:rPr>
        <w:t xml:space="preserve"> </w:t>
      </w:r>
      <w:r>
        <w:rPr>
          <w:bCs/>
          <w:i/>
          <w:sz w:val="24"/>
          <w:szCs w:val="24"/>
        </w:rPr>
        <w:t xml:space="preserve"> FWS #2260 (2X)</w:t>
      </w:r>
    </w:p>
    <w:p w14:paraId="7104CA25" w14:textId="77777777" w:rsidR="00645687" w:rsidRPr="00645687" w:rsidRDefault="00645687" w:rsidP="00D069FA">
      <w:pPr>
        <w:rPr>
          <w:bCs/>
          <w:i/>
          <w:sz w:val="24"/>
          <w:szCs w:val="24"/>
        </w:rPr>
      </w:pPr>
    </w:p>
    <w:p w14:paraId="0A500180" w14:textId="169B7ACE" w:rsidR="00D069FA" w:rsidRDefault="00D069FA" w:rsidP="00D069FA">
      <w:pPr>
        <w:rPr>
          <w:b/>
          <w:bCs/>
          <w:iCs/>
          <w:sz w:val="28"/>
          <w:szCs w:val="28"/>
        </w:rPr>
      </w:pPr>
      <w:r w:rsidRPr="00D161E0">
        <w:rPr>
          <w:b/>
          <w:bCs/>
          <w:iCs/>
          <w:sz w:val="28"/>
          <w:szCs w:val="28"/>
        </w:rPr>
        <w:t xml:space="preserve">HOLY COMMUNION               </w:t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  <w:t xml:space="preserve">      </w:t>
      </w:r>
      <w:r>
        <w:rPr>
          <w:b/>
          <w:bCs/>
          <w:iCs/>
          <w:sz w:val="28"/>
          <w:szCs w:val="28"/>
        </w:rPr>
        <w:tab/>
        <w:t xml:space="preserve">        </w:t>
      </w:r>
      <w:r w:rsidRPr="00D069FA">
        <w:rPr>
          <w:i/>
          <w:sz w:val="24"/>
          <w:szCs w:val="24"/>
        </w:rPr>
        <w:t xml:space="preserve">UMH </w:t>
      </w:r>
      <w:r w:rsidRPr="00283926">
        <w:rPr>
          <w:i/>
          <w:sz w:val="24"/>
          <w:szCs w:val="24"/>
        </w:rPr>
        <w:t>#15-16</w:t>
      </w:r>
    </w:p>
    <w:p w14:paraId="3A5635AF" w14:textId="77777777" w:rsidR="00D069FA" w:rsidRPr="00D069FA" w:rsidRDefault="00D069FA" w:rsidP="00D069FA">
      <w:pPr>
        <w:rPr>
          <w:b/>
          <w:bCs/>
          <w:iCs/>
          <w:sz w:val="16"/>
          <w:szCs w:val="16"/>
        </w:rPr>
      </w:pPr>
    </w:p>
    <w:p w14:paraId="18565E88" w14:textId="5798A883" w:rsidR="00D069FA" w:rsidRDefault="00D069FA" w:rsidP="00D069FA">
      <w:pPr>
        <w:rPr>
          <w:bCs/>
          <w:sz w:val="24"/>
          <w:szCs w:val="24"/>
        </w:rPr>
      </w:pPr>
      <w:r>
        <w:rPr>
          <w:b/>
          <w:sz w:val="28"/>
          <w:szCs w:val="28"/>
        </w:rPr>
        <w:t>*</w:t>
      </w:r>
      <w:r w:rsidRPr="0045745E">
        <w:rPr>
          <w:b/>
          <w:sz w:val="28"/>
          <w:szCs w:val="28"/>
        </w:rPr>
        <w:t xml:space="preserve">OFFERING                  </w:t>
      </w:r>
      <w:r w:rsidRPr="0045745E">
        <w:rPr>
          <w:bCs/>
          <w:i/>
          <w:sz w:val="24"/>
          <w:szCs w:val="24"/>
        </w:rPr>
        <w:t xml:space="preserve">Praise God from Whom All Blessing Flow         </w:t>
      </w:r>
      <w:r>
        <w:rPr>
          <w:bCs/>
          <w:i/>
          <w:sz w:val="24"/>
          <w:szCs w:val="24"/>
        </w:rPr>
        <w:t xml:space="preserve">  </w:t>
      </w:r>
      <w:r w:rsidRPr="0045745E">
        <w:rPr>
          <w:bCs/>
          <w:i/>
          <w:sz w:val="24"/>
          <w:szCs w:val="24"/>
        </w:rPr>
        <w:t xml:space="preserve">  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 w:rsidRPr="0045745E">
        <w:rPr>
          <w:bCs/>
          <w:i/>
          <w:sz w:val="24"/>
          <w:szCs w:val="24"/>
        </w:rPr>
        <w:t xml:space="preserve"> UMH #95</w:t>
      </w:r>
    </w:p>
    <w:p w14:paraId="447546B9" w14:textId="77777777" w:rsidR="00D069FA" w:rsidRPr="00D069FA" w:rsidRDefault="00D069FA" w:rsidP="00D069FA">
      <w:pPr>
        <w:rPr>
          <w:bCs/>
          <w:sz w:val="16"/>
          <w:szCs w:val="16"/>
        </w:rPr>
      </w:pPr>
    </w:p>
    <w:p w14:paraId="6226ED57" w14:textId="77777777" w:rsidR="00D069FA" w:rsidRPr="00283926" w:rsidRDefault="00D069FA" w:rsidP="00D069F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*</w:t>
      </w:r>
      <w:r w:rsidRPr="0045745E">
        <w:rPr>
          <w:b/>
          <w:sz w:val="28"/>
          <w:szCs w:val="28"/>
        </w:rPr>
        <w:t>PRAYER</w:t>
      </w:r>
      <w:r>
        <w:rPr>
          <w:b/>
          <w:sz w:val="28"/>
          <w:szCs w:val="28"/>
        </w:rPr>
        <w:t xml:space="preserve"> OF THANKSGIVING</w:t>
      </w:r>
      <w:r w:rsidRPr="0045745E">
        <w:rPr>
          <w:b/>
          <w:sz w:val="28"/>
          <w:szCs w:val="28"/>
        </w:rPr>
        <w:t xml:space="preserve">  </w:t>
      </w:r>
    </w:p>
    <w:p w14:paraId="0A6BFD0C" w14:textId="77777777" w:rsidR="00D069FA" w:rsidRPr="00D069FA" w:rsidRDefault="00D069FA" w:rsidP="00D069FA">
      <w:pPr>
        <w:rPr>
          <w:b/>
          <w:iCs/>
          <w:sz w:val="16"/>
          <w:szCs w:val="16"/>
        </w:rPr>
      </w:pPr>
    </w:p>
    <w:p w14:paraId="6BD7720D" w14:textId="1F42F444" w:rsidR="00D069FA" w:rsidRPr="0045745E" w:rsidRDefault="00D069FA" w:rsidP="00D069FA">
      <w:pPr>
        <w:rPr>
          <w:bCs/>
          <w:i/>
          <w:sz w:val="24"/>
          <w:szCs w:val="24"/>
        </w:rPr>
      </w:pPr>
      <w:r w:rsidRPr="0045745E">
        <w:rPr>
          <w:b/>
          <w:bCs/>
          <w:iCs/>
          <w:sz w:val="28"/>
          <w:szCs w:val="28"/>
        </w:rPr>
        <w:t xml:space="preserve">*CLOSING </w:t>
      </w:r>
      <w:r>
        <w:rPr>
          <w:b/>
          <w:bCs/>
          <w:iCs/>
          <w:sz w:val="28"/>
          <w:szCs w:val="28"/>
        </w:rPr>
        <w:t>HYMN</w:t>
      </w:r>
      <w:r w:rsidRPr="0045745E">
        <w:rPr>
          <w:b/>
          <w:iCs/>
          <w:sz w:val="28"/>
          <w:szCs w:val="28"/>
        </w:rPr>
        <w:t xml:space="preserve">    </w:t>
      </w:r>
      <w:r>
        <w:rPr>
          <w:b/>
          <w:iCs/>
          <w:sz w:val="28"/>
          <w:szCs w:val="28"/>
        </w:rPr>
        <w:t xml:space="preserve">       </w:t>
      </w:r>
      <w:r>
        <w:rPr>
          <w:bCs/>
          <w:i/>
          <w:sz w:val="24"/>
          <w:szCs w:val="24"/>
        </w:rPr>
        <w:t xml:space="preserve">Now Let Us </w:t>
      </w:r>
      <w:proofErr w:type="gramStart"/>
      <w:r>
        <w:rPr>
          <w:bCs/>
          <w:i/>
          <w:sz w:val="24"/>
          <w:szCs w:val="24"/>
        </w:rPr>
        <w:t>From</w:t>
      </w:r>
      <w:proofErr w:type="gramEnd"/>
      <w:r>
        <w:rPr>
          <w:bCs/>
          <w:i/>
          <w:sz w:val="24"/>
          <w:szCs w:val="24"/>
        </w:rPr>
        <w:t xml:space="preserve"> This Table Rise</w:t>
      </w:r>
      <w:r>
        <w:rPr>
          <w:bCs/>
          <w:i/>
          <w:sz w:val="24"/>
          <w:szCs w:val="24"/>
        </w:rPr>
        <w:tab/>
        <w:t xml:space="preserve">            </w:t>
      </w:r>
      <w:r w:rsidRPr="0045745E"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 xml:space="preserve">           UMH #634</w:t>
      </w:r>
    </w:p>
    <w:p w14:paraId="433F3B82" w14:textId="77777777" w:rsidR="00D069FA" w:rsidRPr="00715ED5" w:rsidRDefault="00D069FA" w:rsidP="00D069FA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14:paraId="6BDABB85" w14:textId="77777777" w:rsidR="00D069FA" w:rsidRPr="0045745E" w:rsidRDefault="00D069FA" w:rsidP="00D069FA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*BENEDICTION</w:t>
      </w:r>
    </w:p>
    <w:p w14:paraId="4158E097" w14:textId="77777777" w:rsidR="00D069FA" w:rsidRPr="00D069FA" w:rsidRDefault="00D069FA" w:rsidP="00D069FA">
      <w:pPr>
        <w:rPr>
          <w:b/>
          <w:sz w:val="16"/>
          <w:szCs w:val="16"/>
        </w:rPr>
      </w:pPr>
    </w:p>
    <w:p w14:paraId="09ACE3B1" w14:textId="77777777" w:rsidR="00D069FA" w:rsidRDefault="00D069FA" w:rsidP="00D069FA">
      <w:pPr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Pr="0045745E">
        <w:rPr>
          <w:b/>
          <w:sz w:val="28"/>
          <w:szCs w:val="28"/>
        </w:rPr>
        <w:t>POSTLUDE</w:t>
      </w:r>
    </w:p>
    <w:p w14:paraId="7860662C" w14:textId="77777777" w:rsidR="00D52185" w:rsidRDefault="00D52185" w:rsidP="00C436D6">
      <w:pPr>
        <w:rPr>
          <w:b/>
          <w:sz w:val="28"/>
          <w:szCs w:val="28"/>
        </w:rPr>
      </w:pPr>
    </w:p>
    <w:p w14:paraId="6DF57CDC" w14:textId="1C01BF71" w:rsidR="00F200E8" w:rsidRDefault="000F0C3F" w:rsidP="00EE57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EE57D5" w:rsidRPr="00D161E0">
        <w:rPr>
          <w:b/>
          <w:bCs/>
          <w:sz w:val="32"/>
          <w:szCs w:val="32"/>
        </w:rPr>
        <w:t>ANNOUNCEMENTS</w:t>
      </w:r>
    </w:p>
    <w:p w14:paraId="3512693A" w14:textId="7358E8D5" w:rsidR="009B5615" w:rsidRPr="009B5615" w:rsidRDefault="00C17CCC" w:rsidP="001C444D">
      <w:pPr>
        <w:rPr>
          <w:b/>
          <w:bCs/>
          <w:caps/>
          <w:noProof/>
          <w:sz w:val="10"/>
          <w:szCs w:val="10"/>
        </w:rPr>
      </w:pPr>
      <w:r w:rsidRPr="00564494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9CF6C91" wp14:editId="08F3C495">
                <wp:simplePos x="0" y="0"/>
                <wp:positionH relativeFrom="margin">
                  <wp:posOffset>6181725</wp:posOffset>
                </wp:positionH>
                <wp:positionV relativeFrom="paragraph">
                  <wp:posOffset>48895</wp:posOffset>
                </wp:positionV>
                <wp:extent cx="476250" cy="409575"/>
                <wp:effectExtent l="0" t="0" r="0" b="9525"/>
                <wp:wrapNone/>
                <wp:docPr id="1669285986" name="Text Box 1669285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EE527B" w14:textId="758199EB" w:rsidR="00E41C95" w:rsidRPr="0032111A" w:rsidRDefault="0099341A" w:rsidP="00E41C95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  <w:r w:rsidR="00E41C95" w:rsidRPr="00E41C95">
                              <w:rPr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42301B81" wp14:editId="3FD93DBB">
                                  <wp:extent cx="293370" cy="299085"/>
                                  <wp:effectExtent l="0" t="0" r="0" b="5715"/>
                                  <wp:docPr id="1631452563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3370" cy="299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F6C91" id="Text Box 1669285986" o:spid="_x0000_s1028" type="#_x0000_t202" style="position:absolute;margin-left:486.75pt;margin-top:3.85pt;width:37.5pt;height:32.25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" filled="f" stroked="f">
                <v:textbox>
                  <w:txbxContent>
                    <w:p w14:paraId="2CEE527B" w14:textId="758199EB" w:rsidR="00E41C95" w:rsidRPr="0032111A" w:rsidRDefault="0099341A" w:rsidP="00E41C95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  <w:r w:rsidR="00E41C95" w:rsidRPr="00E41C95">
                        <w:rPr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42301B81" wp14:editId="3FD93DBB">
                            <wp:extent cx="293370" cy="299085"/>
                            <wp:effectExtent l="0" t="0" r="0" b="5715"/>
                            <wp:docPr id="1631452563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3370" cy="299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0EE1" w:rsidRPr="00564494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774B71D" wp14:editId="65565072">
                <wp:simplePos x="0" y="0"/>
                <wp:positionH relativeFrom="column">
                  <wp:posOffset>9525</wp:posOffset>
                </wp:positionH>
                <wp:positionV relativeFrom="paragraph">
                  <wp:posOffset>55245</wp:posOffset>
                </wp:positionV>
                <wp:extent cx="485775" cy="495300"/>
                <wp:effectExtent l="0" t="0" r="28575" b="19050"/>
                <wp:wrapSquare wrapText="bothSides"/>
                <wp:docPr id="1729556316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D8DB86" id="Rounded Rectangle 9" o:spid="_x0000_s1026" style="position:absolute;margin-left:.75pt;margin-top:4.35pt;width:38.25pt;height:39pt;z-index:251834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" fillcolor="windowText" strokeweight="1pt">
                <v:stroke joinstyle="miter"/>
                <w10:wrap type="square"/>
              </v:roundrect>
            </w:pict>
          </mc:Fallback>
        </mc:AlternateContent>
      </w:r>
    </w:p>
    <w:p w14:paraId="4BFFC4B5" w14:textId="52E8FF34" w:rsidR="00E41C95" w:rsidRPr="0099341A" w:rsidRDefault="0099341A" w:rsidP="00E41C95">
      <w:pPr>
        <w:ind w:left="720"/>
        <w:rPr>
          <w:b/>
          <w:bCs/>
          <w:caps/>
        </w:rPr>
      </w:pPr>
      <w:r w:rsidRPr="0099341A">
        <w:rPr>
          <w:b/>
          <w:bCs/>
          <w:caps/>
          <w:noProof/>
        </w:rPr>
        <w:t>signup for coffee fellowship</w:t>
      </w:r>
      <w:r w:rsidR="00E41C95" w:rsidRPr="0099341A">
        <w:rPr>
          <w:b/>
          <w:bCs/>
          <w:caps/>
          <w:noProof/>
        </w:rPr>
        <w:t xml:space="preserve">  </w:t>
      </w:r>
    </w:p>
    <w:p w14:paraId="2E2A298D" w14:textId="66E99094" w:rsidR="00E41C95" w:rsidRDefault="0099341A" w:rsidP="00E41C95">
      <w:pPr>
        <w:rPr>
          <w:caps/>
          <w:sz w:val="20"/>
          <w:szCs w:val="20"/>
        </w:rPr>
      </w:pPr>
      <w:r>
        <w:rPr>
          <w:caps/>
          <w:sz w:val="20"/>
          <w:szCs w:val="20"/>
        </w:rPr>
        <w:t>clipboard to sign up on the table in the lounge</w:t>
      </w:r>
    </w:p>
    <w:p w14:paraId="2288CFE1" w14:textId="68FD1E35" w:rsidR="00E41C95" w:rsidRDefault="0099341A" w:rsidP="00E41C95">
      <w:pPr>
        <w:ind w:left="990"/>
        <w:rPr>
          <w:caps/>
          <w:sz w:val="20"/>
          <w:szCs w:val="20"/>
        </w:rPr>
      </w:pPr>
      <w:r>
        <w:rPr>
          <w:caps/>
          <w:sz w:val="20"/>
          <w:szCs w:val="20"/>
        </w:rPr>
        <w:t>questions? talk to beth parr</w:t>
      </w:r>
    </w:p>
    <w:p w14:paraId="667E53E0" w14:textId="7430CD39" w:rsidR="00DB5DC6" w:rsidRPr="00B04F08" w:rsidRDefault="00DB5DC6" w:rsidP="00DB5DC6">
      <w:pPr>
        <w:rPr>
          <w:b/>
          <w:caps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AED9B44" wp14:editId="586A295D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1840678178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A9693DD" id="Rounded Rectangle 9" o:spid="_x0000_s1026" style="position:absolute;margin-left:0;margin-top:2.95pt;width:38.25pt;height:39pt;z-index:25203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7BC1AE52" wp14:editId="50498250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540240927" name="Text Box 540240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08AF41" w14:textId="20CA5C26" w:rsidR="00DB5DC6" w:rsidRPr="0032111A" w:rsidRDefault="00DB5DC6" w:rsidP="00DB5DC6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1AE52" id="Text Box 540240927" o:spid="_x0000_s1029" type="#_x0000_t202" style="position:absolute;margin-left:486.75pt;margin-top:2.9pt;width:37.5pt;height:32.25pt;z-index:25203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Cppqh0FwIAADc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7B08AF41" w14:textId="20CA5C26" w:rsidR="00DB5DC6" w:rsidRPr="0032111A" w:rsidRDefault="00DB5DC6" w:rsidP="00DB5DC6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27890">
        <w:rPr>
          <w:b/>
          <w:bCs/>
          <w:caps/>
          <w:noProof/>
        </w:rPr>
        <w:t xml:space="preserve">605 </w:t>
      </w:r>
      <w:r>
        <w:rPr>
          <w:b/>
          <w:bCs/>
          <w:caps/>
          <w:noProof/>
        </w:rPr>
        <w:t>Food donation needs for september</w:t>
      </w:r>
    </w:p>
    <w:p w14:paraId="1764A3D3" w14:textId="1A9C5A3B" w:rsidR="00DB5DC6" w:rsidRDefault="00DB5DC6" w:rsidP="00DB5DC6">
      <w:pPr>
        <w:rPr>
          <w:caps/>
          <w:sz w:val="20"/>
          <w:szCs w:val="20"/>
        </w:rPr>
      </w:pPr>
      <w:r>
        <w:rPr>
          <w:caps/>
          <w:sz w:val="20"/>
          <w:szCs w:val="20"/>
        </w:rPr>
        <w:t>Green beans (no french cut); Hamburger; ketchup; ranch dressing; fruit</w:t>
      </w:r>
      <w:r w:rsidR="00645687">
        <w:rPr>
          <w:caps/>
          <w:sz w:val="20"/>
          <w:szCs w:val="20"/>
        </w:rPr>
        <w:t xml:space="preserve"> </w:t>
      </w:r>
      <w:r>
        <w:rPr>
          <w:caps/>
          <w:sz w:val="20"/>
          <w:szCs w:val="20"/>
        </w:rPr>
        <w:t>cups/applesauce and juice boxes – please write 605 on items.</w:t>
      </w:r>
    </w:p>
    <w:p w14:paraId="306A70EA" w14:textId="77777777" w:rsidR="00CA0DDF" w:rsidRPr="00B01C4C" w:rsidRDefault="00CA0DDF" w:rsidP="00CA0DDF">
      <w:pPr>
        <w:rPr>
          <w:sz w:val="6"/>
          <w:szCs w:val="6"/>
        </w:rPr>
      </w:pPr>
    </w:p>
    <w:p w14:paraId="712A7F42" w14:textId="33D6BDA4" w:rsidR="00627890" w:rsidRPr="00B04F08" w:rsidRDefault="00627890" w:rsidP="00627890">
      <w:pPr>
        <w:rPr>
          <w:b/>
          <w:caps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98115BE" wp14:editId="425802F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476254660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8448A40" id="Rounded Rectangle 9" o:spid="_x0000_s1026" style="position:absolute;margin-left:0;margin-top:2.95pt;width:38.25pt;height:39pt;z-index:25201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052C6585" wp14:editId="133F45C2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317261566" name="Text Box 1317261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678911" w14:textId="20EF40CA" w:rsidR="00627890" w:rsidRPr="0032111A" w:rsidRDefault="00627890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6585" id="Text Box 1317261566" o:spid="_x0000_s1030" type="#_x0000_t202" style="position:absolute;margin-left:486.75pt;margin-top:2.9pt;width:37.5pt;height:32.25pt;z-index:25202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" filled="f" stroked="f">
                <v:textbox>
                  <w:txbxContent>
                    <w:p w14:paraId="47678911" w14:textId="20EF40CA" w:rsidR="00627890" w:rsidRPr="0032111A" w:rsidRDefault="00627890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27890">
        <w:rPr>
          <w:b/>
          <w:bCs/>
          <w:caps/>
          <w:noProof/>
        </w:rPr>
        <w:t>605 Classroom supplies</w:t>
      </w:r>
      <w:r w:rsidRPr="00B04F08">
        <w:rPr>
          <w:b/>
          <w:caps/>
        </w:rPr>
        <w:t xml:space="preserve"> Needed</w:t>
      </w:r>
    </w:p>
    <w:p w14:paraId="378CA98D" w14:textId="396BA6FC" w:rsidR="00056012" w:rsidRDefault="00627890" w:rsidP="00CA0DDF">
      <w:pPr>
        <w:rPr>
          <w:caps/>
          <w:sz w:val="20"/>
          <w:szCs w:val="20"/>
        </w:rPr>
      </w:pPr>
      <w:r w:rsidRPr="00627890">
        <w:rPr>
          <w:caps/>
          <w:sz w:val="20"/>
          <w:szCs w:val="20"/>
        </w:rPr>
        <w:t xml:space="preserve">Items needed are: Markers, Colored Pencils, glue bottles, Glue sticks, expo markers, play dough,  and </w:t>
      </w:r>
      <w:proofErr w:type="gramStart"/>
      <w:r w:rsidRPr="00627890">
        <w:rPr>
          <w:caps/>
          <w:sz w:val="20"/>
          <w:szCs w:val="20"/>
        </w:rPr>
        <w:t>water color</w:t>
      </w:r>
      <w:proofErr w:type="gramEnd"/>
      <w:r w:rsidRPr="00627890">
        <w:rPr>
          <w:caps/>
          <w:sz w:val="20"/>
          <w:szCs w:val="20"/>
        </w:rPr>
        <w:t xml:space="preserve"> paints</w:t>
      </w:r>
      <w:r>
        <w:rPr>
          <w:caps/>
          <w:sz w:val="20"/>
          <w:szCs w:val="20"/>
        </w:rPr>
        <w:t>. items can be placed on square table in lobby.</w:t>
      </w:r>
    </w:p>
    <w:p w14:paraId="18A53E4B" w14:textId="55252FC0" w:rsidR="00627890" w:rsidRPr="00627890" w:rsidRDefault="00627890" w:rsidP="00CA0DDF">
      <w:pPr>
        <w:rPr>
          <w:caps/>
          <w:sz w:val="10"/>
          <w:szCs w:val="10"/>
        </w:rPr>
      </w:pPr>
    </w:p>
    <w:p w14:paraId="595808A5" w14:textId="13C0A570" w:rsidR="00627890" w:rsidRPr="00056012" w:rsidRDefault="00627890" w:rsidP="00627890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401746A6" wp14:editId="2F0F75BB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270001116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49AFE5B" id="Rounded Rectangle 9" o:spid="_x0000_s1026" style="position:absolute;margin-left:0;margin-top:2.95pt;width:38.25pt;height:39pt;z-index:25202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4C4B65A1" wp14:editId="0386BB5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034213180" name="Text Box 1034213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05FAD6" w14:textId="09CDD9FB" w:rsidR="00627890" w:rsidRPr="0032111A" w:rsidRDefault="00627890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B65A1" id="Text Box 1034213180" o:spid="_x0000_s1031" type="#_x0000_t202" style="position:absolute;left:0;text-align:left;margin-left:486.75pt;margin-top:2.9pt;width:37.5pt;height:32.25pt;z-index:25202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" filled="f" stroked="f">
                <v:textbox>
                  <w:txbxContent>
                    <w:p w14:paraId="5C05FAD6" w14:textId="09CDD9FB" w:rsidR="00627890" w:rsidRPr="0032111A" w:rsidRDefault="00627890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volu</w:t>
      </w:r>
      <w:r w:rsidRPr="00056012"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nteer</w:t>
      </w:r>
      <w:r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 xml:space="preserve"> to help Laurie cook for 605 meal on Wed Nights</w:t>
      </w:r>
    </w:p>
    <w:p w14:paraId="21DB9727" w14:textId="3903E295" w:rsidR="00627890" w:rsidRDefault="00627890" w:rsidP="00627890">
      <w:pPr>
        <w:pStyle w:val="NormalWeb"/>
        <w:spacing w:before="0" w:after="0" w:line="240" w:lineRule="auto"/>
        <w:rPr>
          <w:rFonts w:cstheme="minorHAnsi"/>
          <w:caps/>
          <w:sz w:val="20"/>
          <w:szCs w:val="20"/>
        </w:rPr>
      </w:pPr>
      <w:r w:rsidRPr="004B73BC">
        <w:rPr>
          <w:rFonts w:cstheme="minorHAnsi"/>
          <w:caps/>
          <w:sz w:val="20"/>
          <w:szCs w:val="20"/>
        </w:rPr>
        <w:t xml:space="preserve">This </w:t>
      </w:r>
      <w:r>
        <w:rPr>
          <w:rFonts w:cstheme="minorHAnsi"/>
          <w:caps/>
          <w:sz w:val="20"/>
          <w:szCs w:val="20"/>
        </w:rPr>
        <w:t>volunteer</w:t>
      </w:r>
      <w:r w:rsidRPr="004B73BC">
        <w:rPr>
          <w:rFonts w:cstheme="minorHAnsi"/>
          <w:caps/>
          <w:sz w:val="20"/>
          <w:szCs w:val="20"/>
        </w:rPr>
        <w:t xml:space="preserve"> would be a</w:t>
      </w:r>
      <w:r>
        <w:rPr>
          <w:rFonts w:cstheme="minorHAnsi"/>
          <w:caps/>
          <w:sz w:val="20"/>
          <w:szCs w:val="20"/>
        </w:rPr>
        <w:t>n</w:t>
      </w:r>
      <w:r w:rsidRPr="004B73BC">
        <w:rPr>
          <w:rFonts w:cstheme="minorHAnsi"/>
          <w:caps/>
          <w:sz w:val="20"/>
          <w:szCs w:val="20"/>
        </w:rPr>
        <w:t xml:space="preserve"> assistant to Laurie. </w:t>
      </w:r>
    </w:p>
    <w:p w14:paraId="004266DF" w14:textId="34ABF84F" w:rsidR="00627890" w:rsidRDefault="00627890" w:rsidP="00627890">
      <w:pPr>
        <w:pStyle w:val="NormalWeb"/>
        <w:spacing w:before="0" w:after="0" w:line="240" w:lineRule="auto"/>
        <w:rPr>
          <w:rFonts w:cstheme="minorHAnsi"/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>i</w:t>
      </w:r>
      <w:r w:rsidRPr="004B73BC">
        <w:rPr>
          <w:rFonts w:cstheme="minorHAnsi"/>
          <w:caps/>
          <w:sz w:val="20"/>
          <w:szCs w:val="20"/>
        </w:rPr>
        <w:t>f interested or have any questions please talk to Brooklyn</w:t>
      </w:r>
    </w:p>
    <w:p w14:paraId="3357B7DD" w14:textId="0EA5ADA6" w:rsidR="00627890" w:rsidRPr="00627890" w:rsidRDefault="00B726AF" w:rsidP="00627890">
      <w:pPr>
        <w:pStyle w:val="NormalWeb"/>
        <w:spacing w:before="0" w:after="0" w:line="240" w:lineRule="auto"/>
        <w:rPr>
          <w:rFonts w:cstheme="minorHAnsi"/>
          <w:caps/>
          <w:sz w:val="10"/>
          <w:szCs w:val="10"/>
        </w:rPr>
      </w:pPr>
      <w:r w:rsidRPr="00627890">
        <w:rPr>
          <w:rFonts w:ascii="Times New Roman" w:eastAsia="Times New Roman" w:hAnsi="Times New Roman" w:cs="Times New Roman"/>
          <w:noProof/>
          <w:sz w:val="10"/>
          <w:szCs w:val="10"/>
        </w:rPr>
        <w:drawing>
          <wp:anchor distT="0" distB="0" distL="114300" distR="114300" simplePos="0" relativeHeight="251986944" behindDoc="1" locked="0" layoutInCell="1" allowOverlap="1" wp14:anchorId="2552F478" wp14:editId="3F963B8B">
            <wp:simplePos x="0" y="0"/>
            <wp:positionH relativeFrom="column">
              <wp:posOffset>5019675</wp:posOffset>
            </wp:positionH>
            <wp:positionV relativeFrom="paragraph">
              <wp:posOffset>50800</wp:posOffset>
            </wp:positionV>
            <wp:extent cx="701675" cy="935990"/>
            <wp:effectExtent l="0" t="0" r="3175" b="0"/>
            <wp:wrapSquare wrapText="bothSides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1A77B1" w14:textId="6B066795" w:rsidR="00B726AF" w:rsidRPr="00056012" w:rsidRDefault="00627890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2A055D6" wp14:editId="4C09B714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191092864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2206CFD" id="Rounded Rectangle 9" o:spid="_x0000_s1026" style="position:absolute;margin-left:0;margin-top:2.95pt;width:38.25pt;height:39pt;z-index:25202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2BC146EB" wp14:editId="30CA783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947845256" name="Text Box 1947845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425D5F" w14:textId="0DC47552" w:rsidR="00627890" w:rsidRPr="0032111A" w:rsidRDefault="007A7C3C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146EB" id="Text Box 1947845256" o:spid="_x0000_s1032" type="#_x0000_t202" style="position:absolute;left:0;text-align:left;margin-left:486.75pt;margin-top:2.9pt;width:37.5pt;height:32.25pt;z-index:25202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Co0TtCFwIAADc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0B425D5F" w14:textId="0DC47552" w:rsidR="00627890" w:rsidRPr="0032111A" w:rsidRDefault="007A7C3C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26AF"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vo</w:t>
      </w:r>
      <w:r w:rsidR="00B726AF" w:rsidRPr="00056012"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lunteers for 605 in the fall</w:t>
      </w:r>
      <w:r w:rsidR="00B726AF" w:rsidRPr="00056012"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  <w:t xml:space="preserve">  </w:t>
      </w:r>
    </w:p>
    <w:p w14:paraId="65CA8CC1" w14:textId="77777777" w:rsidR="00B726AF" w:rsidRDefault="00B726AF" w:rsidP="00B726AF">
      <w:pPr>
        <w:pStyle w:val="NormalWeb"/>
        <w:spacing w:before="0" w:after="0" w:line="240" w:lineRule="auto"/>
        <w:rPr>
          <w:rStyle w:val="normaltextrun"/>
          <w:rFonts w:cstheme="minorHAnsi"/>
          <w:caps/>
          <w:sz w:val="20"/>
          <w:szCs w:val="20"/>
        </w:rPr>
      </w:pPr>
      <w:r>
        <w:rPr>
          <w:rStyle w:val="normaltextrun"/>
          <w:rFonts w:cstheme="minorHAnsi"/>
          <w:caps/>
          <w:sz w:val="20"/>
          <w:szCs w:val="20"/>
        </w:rPr>
        <w:t xml:space="preserve">still need </w:t>
      </w:r>
      <w:proofErr w:type="gramStart"/>
      <w:r>
        <w:rPr>
          <w:rStyle w:val="normaltextrun"/>
          <w:rFonts w:cstheme="minorHAnsi"/>
          <w:caps/>
          <w:sz w:val="20"/>
          <w:szCs w:val="20"/>
        </w:rPr>
        <w:t xml:space="preserve"> a helper</w:t>
      </w:r>
      <w:proofErr w:type="gramEnd"/>
      <w:r>
        <w:rPr>
          <w:rStyle w:val="normaltextrun"/>
          <w:rFonts w:cstheme="minorHAnsi"/>
          <w:caps/>
          <w:sz w:val="20"/>
          <w:szCs w:val="20"/>
        </w:rPr>
        <w:t xml:space="preserve"> in the 5</w:t>
      </w:r>
      <w:r w:rsidRPr="004B73BC">
        <w:rPr>
          <w:rStyle w:val="normaltextrun"/>
          <w:rFonts w:cstheme="minorHAnsi"/>
          <w:caps/>
          <w:sz w:val="20"/>
          <w:szCs w:val="20"/>
          <w:vertAlign w:val="superscript"/>
        </w:rPr>
        <w:t>th</w:t>
      </w:r>
      <w:r>
        <w:rPr>
          <w:rStyle w:val="normaltextrun"/>
          <w:rFonts w:cstheme="minorHAnsi"/>
          <w:caps/>
          <w:sz w:val="20"/>
          <w:szCs w:val="20"/>
        </w:rPr>
        <w:t>-6</w:t>
      </w:r>
      <w:r w:rsidRPr="004B73BC">
        <w:rPr>
          <w:rStyle w:val="normaltextrun"/>
          <w:rFonts w:cstheme="minorHAnsi"/>
          <w:caps/>
          <w:sz w:val="20"/>
          <w:szCs w:val="20"/>
          <w:vertAlign w:val="superscript"/>
        </w:rPr>
        <w:t>th</w:t>
      </w:r>
      <w:r>
        <w:rPr>
          <w:rStyle w:val="normaltextrun"/>
          <w:rFonts w:cstheme="minorHAnsi"/>
          <w:caps/>
          <w:sz w:val="20"/>
          <w:szCs w:val="20"/>
        </w:rPr>
        <w:t xml:space="preserve"> grade room and other volunteers. if interested contact Brooklyn for more information or scan the QR code</w:t>
      </w:r>
    </w:p>
    <w:p w14:paraId="2E2A6BE1" w14:textId="3A34996C" w:rsidR="00B726AF" w:rsidRPr="00EC1453" w:rsidRDefault="00B726AF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0"/>
          <w:szCs w:val="20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36DAC3E2" wp14:editId="0199953D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736776388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31D4438" id="Rounded Rectangle 9" o:spid="_x0000_s1026" style="position:absolute;margin-left:0;margin-top:2.95pt;width:38.25pt;height:39pt;z-index:25202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7BFEFA5B" wp14:editId="7FD773E9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106588503" name="Text Box 1106588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70CF76" w14:textId="2B8F5EEC" w:rsidR="00B726AF" w:rsidRPr="0032111A" w:rsidRDefault="00B726AF" w:rsidP="00B726AF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EFA5B" id="Text Box 1106588503" o:spid="_x0000_s1033" type="#_x0000_t202" style="position:absolute;left:0;text-align:left;margin-left:486.75pt;margin-top:2.9pt;width:37.5pt;height:32.25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DXY3SXFwIAADc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0070CF76" w14:textId="2B8F5EEC" w:rsidR="00B726AF" w:rsidRPr="0032111A" w:rsidRDefault="00B726AF" w:rsidP="00B726AF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26AF">
        <w:rPr>
          <w:rStyle w:val="Heading2Char"/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  <w:r w:rsidRPr="00EC1453"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  <w:t>Watchers for Community Garden Needed</w:t>
      </w:r>
      <w:r w:rsidRPr="00EC1453">
        <w:rPr>
          <w:rStyle w:val="normaltextrun"/>
          <w:rFonts w:asciiTheme="minorHAnsi" w:hAnsiTheme="minorHAnsi" w:cstheme="minorHAnsi"/>
          <w:b/>
          <w:bCs/>
          <w:caps/>
          <w:sz w:val="20"/>
          <w:szCs w:val="20"/>
        </w:rPr>
        <w:t xml:space="preserve"> </w:t>
      </w:r>
    </w:p>
    <w:p w14:paraId="32957C50" w14:textId="77777777" w:rsidR="00B726AF" w:rsidRPr="00EC1453" w:rsidRDefault="00B726AF" w:rsidP="00B726AF">
      <w:pPr>
        <w:rPr>
          <w:rStyle w:val="normaltextrun"/>
          <w:rFonts w:cstheme="minorHAnsi"/>
          <w:caps/>
          <w:sz w:val="20"/>
          <w:szCs w:val="20"/>
        </w:rPr>
      </w:pPr>
      <w:r w:rsidRPr="00EC1453">
        <w:rPr>
          <w:rStyle w:val="normaltextrun"/>
          <w:rFonts w:cstheme="minorHAnsi"/>
          <w:caps/>
          <w:sz w:val="20"/>
          <w:szCs w:val="20"/>
        </w:rPr>
        <w:t>There is a sign-up sheet on the Missions table for helpers needed. If you have questions, please call Marilyn Elwood (402) 992-4377.</w:t>
      </w:r>
      <w:r w:rsidRPr="00EC1453">
        <w:rPr>
          <w:rStyle w:val="eop"/>
          <w:rFonts w:cstheme="minorHAnsi"/>
          <w:caps/>
          <w:sz w:val="20"/>
          <w:szCs w:val="20"/>
        </w:rPr>
        <w:t> P</w:t>
      </w:r>
      <w:r w:rsidRPr="00EC1453">
        <w:rPr>
          <w:rStyle w:val="normaltextrun"/>
          <w:rFonts w:cstheme="minorHAnsi"/>
          <w:caps/>
          <w:sz w:val="20"/>
          <w:szCs w:val="20"/>
        </w:rPr>
        <w:t>lots #20, #</w:t>
      </w:r>
      <w:proofErr w:type="gramStart"/>
      <w:r w:rsidRPr="00EC1453">
        <w:rPr>
          <w:rStyle w:val="normaltextrun"/>
          <w:rFonts w:cstheme="minorHAnsi"/>
          <w:caps/>
          <w:sz w:val="20"/>
          <w:szCs w:val="20"/>
        </w:rPr>
        <w:t xml:space="preserve">21 &amp; </w:t>
      </w:r>
      <w:r>
        <w:rPr>
          <w:rStyle w:val="normaltextrun"/>
          <w:rFonts w:cstheme="minorHAnsi"/>
          <w:caps/>
          <w:sz w:val="20"/>
          <w:szCs w:val="20"/>
        </w:rPr>
        <w:t>#</w:t>
      </w:r>
      <w:proofErr w:type="gramEnd"/>
      <w:r w:rsidRPr="00EC1453">
        <w:rPr>
          <w:rStyle w:val="normaltextrun"/>
          <w:rFonts w:cstheme="minorHAnsi"/>
          <w:caps/>
          <w:sz w:val="20"/>
          <w:szCs w:val="20"/>
        </w:rPr>
        <w:t xml:space="preserve">22. </w:t>
      </w:r>
    </w:p>
    <w:p w14:paraId="2BCED62A" w14:textId="77777777" w:rsidR="00B726AF" w:rsidRPr="004B73BC" w:rsidRDefault="00B726AF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eop"/>
          <w:rFonts w:asciiTheme="minorHAnsi" w:hAnsiTheme="minorHAnsi" w:cstheme="minorHAnsi"/>
          <w:sz w:val="10"/>
          <w:szCs w:val="10"/>
        </w:rPr>
      </w:pPr>
    </w:p>
    <w:p w14:paraId="1B320FCC" w14:textId="77777777" w:rsidR="00013A7D" w:rsidRPr="00B04F08" w:rsidRDefault="00013A7D" w:rsidP="00013A7D">
      <w:pPr>
        <w:rPr>
          <w:b/>
          <w:caps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4F3A15FF" wp14:editId="026AADA9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901290102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5579C51" id="Rounded Rectangle 9" o:spid="_x0000_s1026" style="position:absolute;margin-left:0;margin-top:2.95pt;width:38.25pt;height:39pt;z-index:25199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194CD96" wp14:editId="549FDF3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82808163" name="Text Box 82808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C77075" w14:textId="77777777" w:rsidR="00013A7D" w:rsidRPr="0032111A" w:rsidRDefault="00013A7D" w:rsidP="00013A7D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4CD96" id="Text Box 82808163" o:spid="_x0000_s1034" type="#_x0000_t202" style="position:absolute;margin-left:486.75pt;margin-top:2.9pt;width:37.5pt;height:32.25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DU+sHMFwIAADc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41C77075" w14:textId="77777777" w:rsidR="00013A7D" w:rsidRPr="0032111A" w:rsidRDefault="00013A7D" w:rsidP="00013A7D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4F08">
        <w:rPr>
          <w:b/>
          <w:caps/>
        </w:rPr>
        <w:t>Youth Coordinator Needed</w:t>
      </w:r>
    </w:p>
    <w:p w14:paraId="6A94D009" w14:textId="77777777" w:rsidR="00013A7D" w:rsidRPr="00E57E9C" w:rsidRDefault="00013A7D" w:rsidP="00013A7D">
      <w:pPr>
        <w:rPr>
          <w:caps/>
          <w:sz w:val="20"/>
          <w:szCs w:val="20"/>
        </w:rPr>
      </w:pPr>
      <w:proofErr w:type="gramStart"/>
      <w:r w:rsidRPr="00E57E9C">
        <w:rPr>
          <w:caps/>
          <w:sz w:val="20"/>
          <w:szCs w:val="20"/>
        </w:rPr>
        <w:t>Responsible for</w:t>
      </w:r>
      <w:proofErr w:type="gramEnd"/>
      <w:r w:rsidRPr="00E57E9C">
        <w:rPr>
          <w:caps/>
          <w:sz w:val="20"/>
          <w:szCs w:val="20"/>
        </w:rPr>
        <w:t xml:space="preserve"> Youth Group – meet Wednesday Nights during school year</w:t>
      </w:r>
    </w:p>
    <w:p w14:paraId="69FDDBAF" w14:textId="77777777" w:rsidR="00013A7D" w:rsidRPr="00E57E9C" w:rsidRDefault="00013A7D" w:rsidP="00013A7D">
      <w:pPr>
        <w:rPr>
          <w:caps/>
          <w:sz w:val="20"/>
          <w:szCs w:val="20"/>
        </w:rPr>
      </w:pPr>
      <w:r w:rsidRPr="00E57E9C">
        <w:rPr>
          <w:caps/>
          <w:sz w:val="20"/>
          <w:szCs w:val="20"/>
        </w:rPr>
        <w:t xml:space="preserve">Paid or Volunteer position </w:t>
      </w:r>
    </w:p>
    <w:p w14:paraId="4AE1B06D" w14:textId="77777777" w:rsidR="00013A7D" w:rsidRPr="00E57E9C" w:rsidRDefault="00013A7D" w:rsidP="00013A7D">
      <w:pPr>
        <w:rPr>
          <w:caps/>
          <w:sz w:val="20"/>
          <w:szCs w:val="20"/>
        </w:rPr>
      </w:pPr>
      <w:r w:rsidRPr="00E57E9C">
        <w:rPr>
          <w:caps/>
          <w:sz w:val="20"/>
          <w:szCs w:val="20"/>
        </w:rPr>
        <w:t>Contact a member of SPPRC Tammi, Mik</w:t>
      </w:r>
      <w:r>
        <w:rPr>
          <w:caps/>
          <w:sz w:val="20"/>
          <w:szCs w:val="20"/>
        </w:rPr>
        <w:t>ae</w:t>
      </w:r>
      <w:r w:rsidRPr="00E57E9C">
        <w:rPr>
          <w:caps/>
          <w:sz w:val="20"/>
          <w:szCs w:val="20"/>
        </w:rPr>
        <w:t xml:space="preserve">l, Jeannette </w:t>
      </w:r>
    </w:p>
    <w:p w14:paraId="065D6D48" w14:textId="74447A42" w:rsidR="003E03CB" w:rsidRPr="0032111A" w:rsidRDefault="003E03CB" w:rsidP="00EE57D5">
      <w:pPr>
        <w:rPr>
          <w:sz w:val="10"/>
          <w:szCs w:val="10"/>
        </w:rPr>
      </w:pPr>
    </w:p>
    <w:p w14:paraId="4B5DD7FB" w14:textId="44D581DD" w:rsidR="00152E78" w:rsidRPr="0065650B" w:rsidRDefault="008F0697" w:rsidP="007A7C3C">
      <w:pPr>
        <w:rPr>
          <w:b/>
          <w:bCs/>
          <w:sz w:val="6"/>
          <w:szCs w:val="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9AA6E1" wp14:editId="7A00EBA3">
                <wp:simplePos x="0" y="0"/>
                <wp:positionH relativeFrom="margin">
                  <wp:posOffset>6315075</wp:posOffset>
                </wp:positionH>
                <wp:positionV relativeFrom="paragraph">
                  <wp:posOffset>9525</wp:posOffset>
                </wp:positionV>
                <wp:extent cx="3962400" cy="1905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126CEA" id="Straight Connector 22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97.25pt,.75pt" to="809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2BF02996" w14:textId="798E699E" w:rsidR="00845121" w:rsidRPr="00152E78" w:rsidRDefault="008F0697" w:rsidP="00845121">
      <w:pPr>
        <w:jc w:val="center"/>
        <w:rPr>
          <w:b/>
          <w:bCs/>
          <w:sz w:val="32"/>
          <w:szCs w:val="32"/>
        </w:rPr>
      </w:pPr>
      <w:r w:rsidRPr="00152E78">
        <w:rPr>
          <w:b/>
          <w:bCs/>
          <w:sz w:val="32"/>
          <w:szCs w:val="32"/>
        </w:rPr>
        <w:t>DISCIPLESHIP/SMALL GROUP OPPORTUNITIES</w:t>
      </w:r>
    </w:p>
    <w:p w14:paraId="173CC615" w14:textId="72D448DB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Women’s Bible Study: </w:t>
      </w:r>
      <w:r w:rsidRPr="00B22C42">
        <w:rPr>
          <w:sz w:val="20"/>
          <w:szCs w:val="20"/>
        </w:rPr>
        <w:t>Sundays, 8:30am, Room 206</w:t>
      </w:r>
    </w:p>
    <w:p w14:paraId="1187E0CF" w14:textId="62163899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God Winks Circle: </w:t>
      </w:r>
      <w:r w:rsidRPr="00B22C42">
        <w:rPr>
          <w:sz w:val="20"/>
          <w:szCs w:val="20"/>
        </w:rPr>
        <w:t>Tuesdays, 7am, Fryn’ Pan</w:t>
      </w:r>
    </w:p>
    <w:p w14:paraId="2BEBB092" w14:textId="0653A18B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Quilters: </w:t>
      </w:r>
      <w:r w:rsidRPr="00B22C42">
        <w:rPr>
          <w:sz w:val="20"/>
          <w:szCs w:val="20"/>
        </w:rPr>
        <w:t>Tuesdays, 1pm, Room 208</w:t>
      </w:r>
    </w:p>
    <w:p w14:paraId="0BE1ACAE" w14:textId="62599F9E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Youth Bells (Grades 3-5): </w:t>
      </w:r>
      <w:r w:rsidRPr="00B22C42">
        <w:rPr>
          <w:sz w:val="20"/>
          <w:szCs w:val="20"/>
        </w:rPr>
        <w:t>Wednesdays, 4:50pm, Bell Room</w:t>
      </w:r>
      <w:r w:rsidR="0034727F">
        <w:rPr>
          <w:sz w:val="20"/>
          <w:szCs w:val="20"/>
        </w:rPr>
        <w:t xml:space="preserve"> – </w:t>
      </w:r>
      <w:r w:rsidR="004B73BC" w:rsidRPr="00740389">
        <w:rPr>
          <w:b/>
          <w:bCs/>
          <w:sz w:val="20"/>
          <w:szCs w:val="20"/>
          <w:u w:val="single"/>
        </w:rPr>
        <w:t>S</w:t>
      </w:r>
      <w:r w:rsidR="008F4B08" w:rsidRPr="00740389">
        <w:rPr>
          <w:b/>
          <w:bCs/>
          <w:sz w:val="20"/>
          <w:szCs w:val="20"/>
          <w:u w:val="single"/>
        </w:rPr>
        <w:t xml:space="preserve">tarting Sept </w:t>
      </w:r>
      <w:r w:rsidR="00371452">
        <w:rPr>
          <w:b/>
          <w:bCs/>
          <w:sz w:val="20"/>
          <w:szCs w:val="20"/>
          <w:u w:val="single"/>
        </w:rPr>
        <w:t>9</w:t>
      </w:r>
      <w:r w:rsidR="008F4B08" w:rsidRPr="00740389">
        <w:rPr>
          <w:b/>
          <w:bCs/>
          <w:sz w:val="20"/>
          <w:szCs w:val="20"/>
          <w:u w:val="single"/>
        </w:rPr>
        <w:t>th</w:t>
      </w:r>
    </w:p>
    <w:p w14:paraId="6BAA484E" w14:textId="59035F86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605 Children’s Ministry (Preschool – </w:t>
      </w:r>
      <w:r w:rsidR="00490D6E">
        <w:rPr>
          <w:b/>
          <w:sz w:val="20"/>
          <w:szCs w:val="20"/>
        </w:rPr>
        <w:t>6</w:t>
      </w:r>
      <w:r w:rsidRPr="00B22C42">
        <w:rPr>
          <w:b/>
          <w:sz w:val="20"/>
          <w:szCs w:val="20"/>
          <w:vertAlign w:val="superscript"/>
        </w:rPr>
        <w:t>th</w:t>
      </w:r>
      <w:r w:rsidRPr="00B22C42">
        <w:rPr>
          <w:b/>
          <w:sz w:val="20"/>
          <w:szCs w:val="20"/>
        </w:rPr>
        <w:t xml:space="preserve"> Grade): </w:t>
      </w:r>
      <w:r w:rsidRPr="00B22C42">
        <w:rPr>
          <w:sz w:val="20"/>
          <w:szCs w:val="20"/>
        </w:rPr>
        <w:t>Wednesdays, 5:15pm, First U</w:t>
      </w:r>
      <w:r w:rsidR="0065650B" w:rsidRPr="00B22C42">
        <w:rPr>
          <w:sz w:val="20"/>
          <w:szCs w:val="20"/>
        </w:rPr>
        <w:t>MC</w:t>
      </w:r>
      <w:r w:rsidR="0034727F">
        <w:rPr>
          <w:sz w:val="20"/>
          <w:szCs w:val="20"/>
        </w:rPr>
        <w:t xml:space="preserve"> – </w:t>
      </w:r>
      <w:r w:rsidR="004B73BC" w:rsidRPr="00EF624D">
        <w:rPr>
          <w:b/>
          <w:bCs/>
          <w:sz w:val="20"/>
          <w:szCs w:val="20"/>
          <w:u w:val="single"/>
        </w:rPr>
        <w:t>S</w:t>
      </w:r>
      <w:r w:rsidR="00EF624D" w:rsidRPr="00EF624D">
        <w:rPr>
          <w:b/>
          <w:bCs/>
          <w:sz w:val="20"/>
          <w:szCs w:val="20"/>
          <w:u w:val="single"/>
        </w:rPr>
        <w:t>TARTING</w:t>
      </w:r>
      <w:r w:rsidR="004B73BC" w:rsidRPr="00EF624D">
        <w:rPr>
          <w:b/>
          <w:bCs/>
          <w:sz w:val="20"/>
          <w:szCs w:val="20"/>
          <w:u w:val="single"/>
        </w:rPr>
        <w:t xml:space="preserve"> </w:t>
      </w:r>
      <w:r w:rsidR="00EF624D" w:rsidRPr="00EF624D">
        <w:rPr>
          <w:b/>
          <w:bCs/>
          <w:sz w:val="20"/>
          <w:szCs w:val="20"/>
          <w:u w:val="single"/>
        </w:rPr>
        <w:t>SEPT 2</w:t>
      </w:r>
      <w:r w:rsidR="00EF624D" w:rsidRPr="00EF624D">
        <w:rPr>
          <w:b/>
          <w:bCs/>
          <w:sz w:val="20"/>
          <w:szCs w:val="20"/>
          <w:u w:val="single"/>
          <w:vertAlign w:val="superscript"/>
        </w:rPr>
        <w:t>nd</w:t>
      </w:r>
    </w:p>
    <w:p w14:paraId="681F7FEC" w14:textId="690BA1F9" w:rsidR="008F4B08" w:rsidRPr="00B22C42" w:rsidRDefault="00103E92" w:rsidP="008F4B08">
      <w:pPr>
        <w:rPr>
          <w:sz w:val="20"/>
          <w:szCs w:val="20"/>
        </w:rPr>
      </w:pPr>
      <w:r w:rsidRPr="00B22C42">
        <w:rPr>
          <w:b/>
          <w:bCs/>
          <w:sz w:val="20"/>
          <w:szCs w:val="20"/>
        </w:rPr>
        <w:t>Jubilee Bells (adults)</w:t>
      </w:r>
      <w:r w:rsidRPr="00B22C42">
        <w:rPr>
          <w:sz w:val="20"/>
          <w:szCs w:val="20"/>
        </w:rPr>
        <w:t>: Wednesdays, 6:00pm Bell Room</w:t>
      </w:r>
      <w:r w:rsidR="0034727F">
        <w:rPr>
          <w:sz w:val="20"/>
          <w:szCs w:val="20"/>
        </w:rPr>
        <w:t xml:space="preserve"> </w:t>
      </w:r>
      <w:r w:rsidR="0034727F" w:rsidRPr="00740389">
        <w:rPr>
          <w:sz w:val="20"/>
          <w:szCs w:val="20"/>
          <w:u w:val="single"/>
        </w:rPr>
        <w:t xml:space="preserve">– </w:t>
      </w:r>
      <w:r w:rsidR="004B73BC" w:rsidRPr="00740389">
        <w:rPr>
          <w:b/>
          <w:bCs/>
          <w:sz w:val="20"/>
          <w:szCs w:val="20"/>
          <w:u w:val="single"/>
        </w:rPr>
        <w:t>St</w:t>
      </w:r>
      <w:r w:rsidR="008F4B08" w:rsidRPr="00740389">
        <w:rPr>
          <w:b/>
          <w:bCs/>
          <w:sz w:val="20"/>
          <w:szCs w:val="20"/>
          <w:u w:val="single"/>
        </w:rPr>
        <w:t xml:space="preserve">arting Sept </w:t>
      </w:r>
      <w:r w:rsidR="00371452">
        <w:rPr>
          <w:b/>
          <w:bCs/>
          <w:sz w:val="20"/>
          <w:szCs w:val="20"/>
          <w:u w:val="single"/>
        </w:rPr>
        <w:t>9</w:t>
      </w:r>
      <w:r w:rsidR="008F4B08" w:rsidRPr="00740389">
        <w:rPr>
          <w:b/>
          <w:bCs/>
          <w:sz w:val="20"/>
          <w:szCs w:val="20"/>
          <w:u w:val="single"/>
        </w:rPr>
        <w:t>th</w:t>
      </w:r>
    </w:p>
    <w:p w14:paraId="6F510225" w14:textId="45086AF5" w:rsidR="00415A48" w:rsidRPr="00B22C42" w:rsidRDefault="009F349D" w:rsidP="00415A48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Youth Group (Grades </w:t>
      </w:r>
      <w:r w:rsidR="00415A48">
        <w:rPr>
          <w:b/>
          <w:sz w:val="20"/>
          <w:szCs w:val="20"/>
        </w:rPr>
        <w:t>7</w:t>
      </w:r>
      <w:r w:rsidRPr="00B22C42">
        <w:rPr>
          <w:b/>
          <w:sz w:val="20"/>
          <w:szCs w:val="20"/>
        </w:rPr>
        <w:t xml:space="preserve">-12): </w:t>
      </w:r>
      <w:r w:rsidRPr="00B22C42">
        <w:rPr>
          <w:sz w:val="20"/>
          <w:szCs w:val="20"/>
        </w:rPr>
        <w:t>Wednesdays, 7pm, Youth Room</w:t>
      </w:r>
      <w:r w:rsidR="0034727F">
        <w:rPr>
          <w:sz w:val="20"/>
          <w:szCs w:val="20"/>
        </w:rPr>
        <w:t xml:space="preserve"> – </w:t>
      </w:r>
      <w:r w:rsidR="00EF624D" w:rsidRPr="00EF624D">
        <w:rPr>
          <w:b/>
          <w:bCs/>
          <w:sz w:val="20"/>
          <w:szCs w:val="20"/>
          <w:u w:val="single"/>
        </w:rPr>
        <w:t>STARTING SEPT 2</w:t>
      </w:r>
      <w:r w:rsidR="00EF624D" w:rsidRPr="00EF624D">
        <w:rPr>
          <w:b/>
          <w:bCs/>
          <w:sz w:val="20"/>
          <w:szCs w:val="20"/>
          <w:u w:val="single"/>
          <w:vertAlign w:val="superscript"/>
        </w:rPr>
        <w:t>nd</w:t>
      </w:r>
    </w:p>
    <w:p w14:paraId="11AFDEF0" w14:textId="09862352" w:rsidR="00D746D1" w:rsidRPr="00B22C42" w:rsidRDefault="005244F7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>Men’s</w:t>
      </w:r>
      <w:r w:rsidR="009F349D" w:rsidRPr="00B22C42">
        <w:rPr>
          <w:b/>
          <w:sz w:val="20"/>
          <w:szCs w:val="20"/>
        </w:rPr>
        <w:t xml:space="preserve"> Breakfast: </w:t>
      </w:r>
      <w:r w:rsidR="009F349D" w:rsidRPr="00B22C42">
        <w:rPr>
          <w:sz w:val="20"/>
          <w:szCs w:val="20"/>
        </w:rPr>
        <w:t>Thursdays, 7am, Fryn’ Pan</w:t>
      </w:r>
    </w:p>
    <w:p w14:paraId="503AEE18" w14:textId="22574910" w:rsidR="00A6255D" w:rsidRPr="00B22C42" w:rsidRDefault="009F349D" w:rsidP="00A6255D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Chancel Choir: </w:t>
      </w:r>
      <w:r w:rsidRPr="00B22C42">
        <w:rPr>
          <w:sz w:val="20"/>
          <w:szCs w:val="20"/>
        </w:rPr>
        <w:t>Thursdays, 4pm, Sanctuary</w:t>
      </w:r>
      <w:r w:rsidR="0034727F">
        <w:rPr>
          <w:sz w:val="20"/>
          <w:szCs w:val="20"/>
        </w:rPr>
        <w:t xml:space="preserve"> – </w:t>
      </w:r>
      <w:r w:rsidR="00415A48" w:rsidRPr="00740389">
        <w:rPr>
          <w:b/>
          <w:bCs/>
          <w:sz w:val="20"/>
          <w:szCs w:val="20"/>
          <w:u w:val="single"/>
        </w:rPr>
        <w:t>S</w:t>
      </w:r>
      <w:r w:rsidR="00A6255D" w:rsidRPr="00740389">
        <w:rPr>
          <w:b/>
          <w:bCs/>
          <w:sz w:val="20"/>
          <w:szCs w:val="20"/>
          <w:u w:val="single"/>
        </w:rPr>
        <w:t>tarting Sept 1</w:t>
      </w:r>
      <w:r w:rsidR="00371452">
        <w:rPr>
          <w:b/>
          <w:bCs/>
          <w:sz w:val="20"/>
          <w:szCs w:val="20"/>
          <w:u w:val="single"/>
        </w:rPr>
        <w:t>0</w:t>
      </w:r>
      <w:r w:rsidR="00A6255D" w:rsidRPr="00740389">
        <w:rPr>
          <w:b/>
          <w:bCs/>
          <w:sz w:val="20"/>
          <w:szCs w:val="20"/>
          <w:u w:val="single"/>
        </w:rPr>
        <w:t>th</w:t>
      </w:r>
    </w:p>
    <w:p w14:paraId="5C963661" w14:textId="7FCCECAD" w:rsidR="0032111A" w:rsidRPr="00D746D1" w:rsidRDefault="009F349D" w:rsidP="008F0697">
      <w:r w:rsidRPr="00B22C42">
        <w:rPr>
          <w:b/>
          <w:sz w:val="20"/>
          <w:szCs w:val="20"/>
        </w:rPr>
        <w:t xml:space="preserve">Narcotics Anonymous: </w:t>
      </w:r>
      <w:r w:rsidRPr="00B22C42">
        <w:rPr>
          <w:sz w:val="20"/>
          <w:szCs w:val="20"/>
        </w:rPr>
        <w:t>Every Day (Except Thursday), 7:45pm Upper Room</w:t>
      </w:r>
    </w:p>
    <w:sectPr w:rsidR="0032111A" w:rsidRPr="00D746D1" w:rsidSect="00103E92">
      <w:pgSz w:w="20160" w:h="12240" w:orient="landscape" w:code="5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9ACC4" w14:textId="77777777" w:rsidR="007D79E5" w:rsidRDefault="007D79E5" w:rsidP="00BC63CD">
      <w:r>
        <w:separator/>
      </w:r>
    </w:p>
  </w:endnote>
  <w:endnote w:type="continuationSeparator" w:id="0">
    <w:p w14:paraId="0FF6420A" w14:textId="77777777" w:rsidR="007D79E5" w:rsidRDefault="007D79E5" w:rsidP="00BC6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247D7" w14:textId="77777777" w:rsidR="007D79E5" w:rsidRDefault="007D79E5" w:rsidP="00BC63CD">
      <w:r>
        <w:separator/>
      </w:r>
    </w:p>
  </w:footnote>
  <w:footnote w:type="continuationSeparator" w:id="0">
    <w:p w14:paraId="2642AE98" w14:textId="77777777" w:rsidR="007D79E5" w:rsidRDefault="007D79E5" w:rsidP="00BC6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2E73099"/>
    <w:multiLevelType w:val="multilevel"/>
    <w:tmpl w:val="1DE2C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297444748">
    <w:abstractNumId w:val="20"/>
  </w:num>
  <w:num w:numId="2" w16cid:durableId="893388202">
    <w:abstractNumId w:val="12"/>
  </w:num>
  <w:num w:numId="3" w16cid:durableId="1039403411">
    <w:abstractNumId w:val="10"/>
  </w:num>
  <w:num w:numId="4" w16cid:durableId="292565157">
    <w:abstractNumId w:val="22"/>
  </w:num>
  <w:num w:numId="5" w16cid:durableId="1811751246">
    <w:abstractNumId w:val="13"/>
  </w:num>
  <w:num w:numId="6" w16cid:durableId="1115831796">
    <w:abstractNumId w:val="16"/>
  </w:num>
  <w:num w:numId="7" w16cid:durableId="1065031731">
    <w:abstractNumId w:val="18"/>
  </w:num>
  <w:num w:numId="8" w16cid:durableId="1338264631">
    <w:abstractNumId w:val="9"/>
  </w:num>
  <w:num w:numId="9" w16cid:durableId="855730370">
    <w:abstractNumId w:val="7"/>
  </w:num>
  <w:num w:numId="10" w16cid:durableId="75058762">
    <w:abstractNumId w:val="6"/>
  </w:num>
  <w:num w:numId="11" w16cid:durableId="1657146061">
    <w:abstractNumId w:val="5"/>
  </w:num>
  <w:num w:numId="12" w16cid:durableId="69543652">
    <w:abstractNumId w:val="4"/>
  </w:num>
  <w:num w:numId="13" w16cid:durableId="31417505">
    <w:abstractNumId w:val="8"/>
  </w:num>
  <w:num w:numId="14" w16cid:durableId="2098747909">
    <w:abstractNumId w:val="3"/>
  </w:num>
  <w:num w:numId="15" w16cid:durableId="783231016">
    <w:abstractNumId w:val="2"/>
  </w:num>
  <w:num w:numId="16" w16cid:durableId="752314468">
    <w:abstractNumId w:val="1"/>
  </w:num>
  <w:num w:numId="17" w16cid:durableId="1715693466">
    <w:abstractNumId w:val="0"/>
  </w:num>
  <w:num w:numId="18" w16cid:durableId="1462530409">
    <w:abstractNumId w:val="14"/>
  </w:num>
  <w:num w:numId="19" w16cid:durableId="1209803504">
    <w:abstractNumId w:val="15"/>
  </w:num>
  <w:num w:numId="20" w16cid:durableId="1526403171">
    <w:abstractNumId w:val="21"/>
  </w:num>
  <w:num w:numId="21" w16cid:durableId="1093206395">
    <w:abstractNumId w:val="17"/>
  </w:num>
  <w:num w:numId="22" w16cid:durableId="1912694340">
    <w:abstractNumId w:val="11"/>
  </w:num>
  <w:num w:numId="23" w16cid:durableId="1077021797">
    <w:abstractNumId w:val="23"/>
  </w:num>
  <w:num w:numId="24" w16cid:durableId="7382132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6B"/>
    <w:rsid w:val="00000944"/>
    <w:rsid w:val="00001F2F"/>
    <w:rsid w:val="00002E68"/>
    <w:rsid w:val="00007F56"/>
    <w:rsid w:val="00011C66"/>
    <w:rsid w:val="000129D1"/>
    <w:rsid w:val="00012E55"/>
    <w:rsid w:val="000136DE"/>
    <w:rsid w:val="00013A7D"/>
    <w:rsid w:val="00024F21"/>
    <w:rsid w:val="00030084"/>
    <w:rsid w:val="000323C4"/>
    <w:rsid w:val="00035AF1"/>
    <w:rsid w:val="00044885"/>
    <w:rsid w:val="0004780B"/>
    <w:rsid w:val="000541FC"/>
    <w:rsid w:val="00056012"/>
    <w:rsid w:val="0005670A"/>
    <w:rsid w:val="00064455"/>
    <w:rsid w:val="00067963"/>
    <w:rsid w:val="00067DAB"/>
    <w:rsid w:val="000706DD"/>
    <w:rsid w:val="00070F2F"/>
    <w:rsid w:val="00077AEA"/>
    <w:rsid w:val="00077CC3"/>
    <w:rsid w:val="0008689E"/>
    <w:rsid w:val="000932D4"/>
    <w:rsid w:val="000959FE"/>
    <w:rsid w:val="00096C31"/>
    <w:rsid w:val="000A11A4"/>
    <w:rsid w:val="000A71AF"/>
    <w:rsid w:val="000B0F06"/>
    <w:rsid w:val="000B116E"/>
    <w:rsid w:val="000B4CD6"/>
    <w:rsid w:val="000C672E"/>
    <w:rsid w:val="000D20CD"/>
    <w:rsid w:val="000D2690"/>
    <w:rsid w:val="000D6C06"/>
    <w:rsid w:val="000E486B"/>
    <w:rsid w:val="000F0C3F"/>
    <w:rsid w:val="000F2464"/>
    <w:rsid w:val="000F44CB"/>
    <w:rsid w:val="000F466B"/>
    <w:rsid w:val="0010289B"/>
    <w:rsid w:val="00103E92"/>
    <w:rsid w:val="00113217"/>
    <w:rsid w:val="00114E2E"/>
    <w:rsid w:val="00117029"/>
    <w:rsid w:val="00117AF5"/>
    <w:rsid w:val="0012479C"/>
    <w:rsid w:val="001252F7"/>
    <w:rsid w:val="00127068"/>
    <w:rsid w:val="00130E04"/>
    <w:rsid w:val="00134213"/>
    <w:rsid w:val="0013565E"/>
    <w:rsid w:val="00137589"/>
    <w:rsid w:val="00142546"/>
    <w:rsid w:val="0014586A"/>
    <w:rsid w:val="00145A4C"/>
    <w:rsid w:val="0014603A"/>
    <w:rsid w:val="00146A7F"/>
    <w:rsid w:val="00152E78"/>
    <w:rsid w:val="001539F9"/>
    <w:rsid w:val="001562B6"/>
    <w:rsid w:val="00161F7F"/>
    <w:rsid w:val="00162F18"/>
    <w:rsid w:val="00175A3B"/>
    <w:rsid w:val="001760D6"/>
    <w:rsid w:val="00186136"/>
    <w:rsid w:val="001932E4"/>
    <w:rsid w:val="00194A84"/>
    <w:rsid w:val="001A26DE"/>
    <w:rsid w:val="001A3FE1"/>
    <w:rsid w:val="001B137E"/>
    <w:rsid w:val="001B18A2"/>
    <w:rsid w:val="001C444D"/>
    <w:rsid w:val="001C4DF9"/>
    <w:rsid w:val="001C6938"/>
    <w:rsid w:val="001D26CC"/>
    <w:rsid w:val="001D787E"/>
    <w:rsid w:val="001E034B"/>
    <w:rsid w:val="001E2AC7"/>
    <w:rsid w:val="001E4B6B"/>
    <w:rsid w:val="001E7CAA"/>
    <w:rsid w:val="001F03C6"/>
    <w:rsid w:val="001F1A5C"/>
    <w:rsid w:val="001F3E82"/>
    <w:rsid w:val="001F3F37"/>
    <w:rsid w:val="001F6004"/>
    <w:rsid w:val="00202F04"/>
    <w:rsid w:val="00202F56"/>
    <w:rsid w:val="002050ED"/>
    <w:rsid w:val="00210A24"/>
    <w:rsid w:val="00210A6B"/>
    <w:rsid w:val="00211FB3"/>
    <w:rsid w:val="0021501C"/>
    <w:rsid w:val="00215E0D"/>
    <w:rsid w:val="002163D0"/>
    <w:rsid w:val="00220D89"/>
    <w:rsid w:val="00223446"/>
    <w:rsid w:val="0022767D"/>
    <w:rsid w:val="002308A3"/>
    <w:rsid w:val="00230BA4"/>
    <w:rsid w:val="0023732F"/>
    <w:rsid w:val="00244860"/>
    <w:rsid w:val="002472F5"/>
    <w:rsid w:val="00250403"/>
    <w:rsid w:val="002553DF"/>
    <w:rsid w:val="002574DB"/>
    <w:rsid w:val="00265B04"/>
    <w:rsid w:val="00273AF7"/>
    <w:rsid w:val="00275D1E"/>
    <w:rsid w:val="00280499"/>
    <w:rsid w:val="00280EE1"/>
    <w:rsid w:val="00282DE0"/>
    <w:rsid w:val="002833E1"/>
    <w:rsid w:val="00283926"/>
    <w:rsid w:val="002926A3"/>
    <w:rsid w:val="002945A2"/>
    <w:rsid w:val="002B3013"/>
    <w:rsid w:val="002B37F7"/>
    <w:rsid w:val="002B5C1C"/>
    <w:rsid w:val="002C0198"/>
    <w:rsid w:val="002C1AAB"/>
    <w:rsid w:val="002C4022"/>
    <w:rsid w:val="002D162A"/>
    <w:rsid w:val="002D2A7B"/>
    <w:rsid w:val="002D3EAD"/>
    <w:rsid w:val="002E2743"/>
    <w:rsid w:val="002E35F0"/>
    <w:rsid w:val="002E3CB7"/>
    <w:rsid w:val="002F02AD"/>
    <w:rsid w:val="00303886"/>
    <w:rsid w:val="00305283"/>
    <w:rsid w:val="00307B62"/>
    <w:rsid w:val="0031528B"/>
    <w:rsid w:val="003173CF"/>
    <w:rsid w:val="0031789A"/>
    <w:rsid w:val="0031792A"/>
    <w:rsid w:val="0032111A"/>
    <w:rsid w:val="003308BD"/>
    <w:rsid w:val="00330D0E"/>
    <w:rsid w:val="00331092"/>
    <w:rsid w:val="003312B9"/>
    <w:rsid w:val="00342FC5"/>
    <w:rsid w:val="00343065"/>
    <w:rsid w:val="0034316C"/>
    <w:rsid w:val="00345D54"/>
    <w:rsid w:val="0034727F"/>
    <w:rsid w:val="00352BB1"/>
    <w:rsid w:val="00361035"/>
    <w:rsid w:val="003644E3"/>
    <w:rsid w:val="00365975"/>
    <w:rsid w:val="00371452"/>
    <w:rsid w:val="00381159"/>
    <w:rsid w:val="00383430"/>
    <w:rsid w:val="0038530C"/>
    <w:rsid w:val="00387B76"/>
    <w:rsid w:val="00390581"/>
    <w:rsid w:val="00390DCD"/>
    <w:rsid w:val="00392AD2"/>
    <w:rsid w:val="00392AD9"/>
    <w:rsid w:val="00393246"/>
    <w:rsid w:val="003A18C9"/>
    <w:rsid w:val="003A588D"/>
    <w:rsid w:val="003A59F8"/>
    <w:rsid w:val="003C12B6"/>
    <w:rsid w:val="003C1CAA"/>
    <w:rsid w:val="003C542E"/>
    <w:rsid w:val="003C55CC"/>
    <w:rsid w:val="003D3ED0"/>
    <w:rsid w:val="003D3F09"/>
    <w:rsid w:val="003E03CB"/>
    <w:rsid w:val="003E462C"/>
    <w:rsid w:val="003E6012"/>
    <w:rsid w:val="003E728C"/>
    <w:rsid w:val="003E7B01"/>
    <w:rsid w:val="003F4D36"/>
    <w:rsid w:val="0040361E"/>
    <w:rsid w:val="00406270"/>
    <w:rsid w:val="00410E23"/>
    <w:rsid w:val="00412309"/>
    <w:rsid w:val="00414193"/>
    <w:rsid w:val="00415A48"/>
    <w:rsid w:val="00424A26"/>
    <w:rsid w:val="00425757"/>
    <w:rsid w:val="00427E03"/>
    <w:rsid w:val="004319A7"/>
    <w:rsid w:val="00435555"/>
    <w:rsid w:val="0044377E"/>
    <w:rsid w:val="00444029"/>
    <w:rsid w:val="00444800"/>
    <w:rsid w:val="0044611E"/>
    <w:rsid w:val="0044778D"/>
    <w:rsid w:val="004479F1"/>
    <w:rsid w:val="00450A90"/>
    <w:rsid w:val="00456A1E"/>
    <w:rsid w:val="0045725A"/>
    <w:rsid w:val="0045745E"/>
    <w:rsid w:val="004647D4"/>
    <w:rsid w:val="00464D21"/>
    <w:rsid w:val="00471490"/>
    <w:rsid w:val="00490A22"/>
    <w:rsid w:val="00490D6E"/>
    <w:rsid w:val="0049162C"/>
    <w:rsid w:val="004958F4"/>
    <w:rsid w:val="004B0EF3"/>
    <w:rsid w:val="004B4103"/>
    <w:rsid w:val="004B6105"/>
    <w:rsid w:val="004B6525"/>
    <w:rsid w:val="004B73BC"/>
    <w:rsid w:val="004C0EA1"/>
    <w:rsid w:val="004C6540"/>
    <w:rsid w:val="004D0B6B"/>
    <w:rsid w:val="004D0F9D"/>
    <w:rsid w:val="004D4588"/>
    <w:rsid w:val="004D4CF9"/>
    <w:rsid w:val="004E0273"/>
    <w:rsid w:val="004E280B"/>
    <w:rsid w:val="004E3779"/>
    <w:rsid w:val="004F0914"/>
    <w:rsid w:val="004F130E"/>
    <w:rsid w:val="004F4575"/>
    <w:rsid w:val="004F4BD7"/>
    <w:rsid w:val="00501D78"/>
    <w:rsid w:val="00512503"/>
    <w:rsid w:val="00512914"/>
    <w:rsid w:val="005244F7"/>
    <w:rsid w:val="005250A5"/>
    <w:rsid w:val="005275A9"/>
    <w:rsid w:val="00531C51"/>
    <w:rsid w:val="00537D06"/>
    <w:rsid w:val="00547029"/>
    <w:rsid w:val="005470A2"/>
    <w:rsid w:val="005549AD"/>
    <w:rsid w:val="00564494"/>
    <w:rsid w:val="005646C6"/>
    <w:rsid w:val="00565D08"/>
    <w:rsid w:val="00573773"/>
    <w:rsid w:val="00574151"/>
    <w:rsid w:val="00595651"/>
    <w:rsid w:val="005A0F55"/>
    <w:rsid w:val="005A1005"/>
    <w:rsid w:val="005A1C55"/>
    <w:rsid w:val="005A1F14"/>
    <w:rsid w:val="005A2315"/>
    <w:rsid w:val="005A4326"/>
    <w:rsid w:val="005B0791"/>
    <w:rsid w:val="005B3A6B"/>
    <w:rsid w:val="005B4E51"/>
    <w:rsid w:val="005C0CE7"/>
    <w:rsid w:val="005C430F"/>
    <w:rsid w:val="005D0054"/>
    <w:rsid w:val="005D15D2"/>
    <w:rsid w:val="005D1F35"/>
    <w:rsid w:val="005D2B65"/>
    <w:rsid w:val="005D3F59"/>
    <w:rsid w:val="005D7178"/>
    <w:rsid w:val="005F2CDF"/>
    <w:rsid w:val="005F76F6"/>
    <w:rsid w:val="006068EC"/>
    <w:rsid w:val="00607812"/>
    <w:rsid w:val="00627890"/>
    <w:rsid w:val="00637356"/>
    <w:rsid w:val="006418F3"/>
    <w:rsid w:val="00641CF1"/>
    <w:rsid w:val="00645252"/>
    <w:rsid w:val="00645687"/>
    <w:rsid w:val="00647632"/>
    <w:rsid w:val="00650EC0"/>
    <w:rsid w:val="0065650B"/>
    <w:rsid w:val="006571D0"/>
    <w:rsid w:val="0066440F"/>
    <w:rsid w:val="00666495"/>
    <w:rsid w:val="00667B96"/>
    <w:rsid w:val="00673A79"/>
    <w:rsid w:val="00677A95"/>
    <w:rsid w:val="00677D14"/>
    <w:rsid w:val="00685319"/>
    <w:rsid w:val="00687025"/>
    <w:rsid w:val="0069088C"/>
    <w:rsid w:val="00690F12"/>
    <w:rsid w:val="00692080"/>
    <w:rsid w:val="006921F5"/>
    <w:rsid w:val="0069447E"/>
    <w:rsid w:val="006947C8"/>
    <w:rsid w:val="00694851"/>
    <w:rsid w:val="00694A92"/>
    <w:rsid w:val="00695908"/>
    <w:rsid w:val="00697D1B"/>
    <w:rsid w:val="006A06D0"/>
    <w:rsid w:val="006A1475"/>
    <w:rsid w:val="006A581A"/>
    <w:rsid w:val="006B4E4D"/>
    <w:rsid w:val="006B5B28"/>
    <w:rsid w:val="006B76F4"/>
    <w:rsid w:val="006C3A95"/>
    <w:rsid w:val="006C60E6"/>
    <w:rsid w:val="006C6F88"/>
    <w:rsid w:val="006D3D74"/>
    <w:rsid w:val="006D49D2"/>
    <w:rsid w:val="006E0D0A"/>
    <w:rsid w:val="006F0978"/>
    <w:rsid w:val="006F1BEC"/>
    <w:rsid w:val="006F1E54"/>
    <w:rsid w:val="006F27BD"/>
    <w:rsid w:val="006F3934"/>
    <w:rsid w:val="006F6D02"/>
    <w:rsid w:val="00706B9E"/>
    <w:rsid w:val="00711204"/>
    <w:rsid w:val="007145A5"/>
    <w:rsid w:val="00715ED5"/>
    <w:rsid w:val="00720BCE"/>
    <w:rsid w:val="00721032"/>
    <w:rsid w:val="00724353"/>
    <w:rsid w:val="00732F4A"/>
    <w:rsid w:val="00733B66"/>
    <w:rsid w:val="0073456D"/>
    <w:rsid w:val="00737778"/>
    <w:rsid w:val="00740389"/>
    <w:rsid w:val="007413A1"/>
    <w:rsid w:val="00742BFA"/>
    <w:rsid w:val="00752345"/>
    <w:rsid w:val="00753C44"/>
    <w:rsid w:val="007562AE"/>
    <w:rsid w:val="007644A6"/>
    <w:rsid w:val="007679E1"/>
    <w:rsid w:val="007700E6"/>
    <w:rsid w:val="00772CAA"/>
    <w:rsid w:val="00773025"/>
    <w:rsid w:val="007733D0"/>
    <w:rsid w:val="00781C7F"/>
    <w:rsid w:val="0078587E"/>
    <w:rsid w:val="00786856"/>
    <w:rsid w:val="007912B6"/>
    <w:rsid w:val="007927F5"/>
    <w:rsid w:val="007928AD"/>
    <w:rsid w:val="007A207E"/>
    <w:rsid w:val="007A3117"/>
    <w:rsid w:val="007A53B1"/>
    <w:rsid w:val="007A5B73"/>
    <w:rsid w:val="007A5F2F"/>
    <w:rsid w:val="007A73E6"/>
    <w:rsid w:val="007A7C3C"/>
    <w:rsid w:val="007A7DCF"/>
    <w:rsid w:val="007B29FD"/>
    <w:rsid w:val="007B2DBA"/>
    <w:rsid w:val="007B3390"/>
    <w:rsid w:val="007C0E13"/>
    <w:rsid w:val="007C6D05"/>
    <w:rsid w:val="007C76D0"/>
    <w:rsid w:val="007D00A2"/>
    <w:rsid w:val="007D118F"/>
    <w:rsid w:val="007D79E5"/>
    <w:rsid w:val="007E2264"/>
    <w:rsid w:val="007E2745"/>
    <w:rsid w:val="007E5D59"/>
    <w:rsid w:val="007E79F6"/>
    <w:rsid w:val="007F497A"/>
    <w:rsid w:val="0080712F"/>
    <w:rsid w:val="008074C8"/>
    <w:rsid w:val="00821B07"/>
    <w:rsid w:val="00823065"/>
    <w:rsid w:val="0082355B"/>
    <w:rsid w:val="00824773"/>
    <w:rsid w:val="008251C8"/>
    <w:rsid w:val="00825382"/>
    <w:rsid w:val="00825F18"/>
    <w:rsid w:val="00826A7B"/>
    <w:rsid w:val="00826E54"/>
    <w:rsid w:val="00827520"/>
    <w:rsid w:val="008323D3"/>
    <w:rsid w:val="00835580"/>
    <w:rsid w:val="0083569A"/>
    <w:rsid w:val="008426C0"/>
    <w:rsid w:val="00843996"/>
    <w:rsid w:val="00845121"/>
    <w:rsid w:val="008479CE"/>
    <w:rsid w:val="008513F9"/>
    <w:rsid w:val="00851519"/>
    <w:rsid w:val="008538A6"/>
    <w:rsid w:val="00855CA9"/>
    <w:rsid w:val="00855D35"/>
    <w:rsid w:val="0086061D"/>
    <w:rsid w:val="00863797"/>
    <w:rsid w:val="008722A0"/>
    <w:rsid w:val="008824F5"/>
    <w:rsid w:val="0088459C"/>
    <w:rsid w:val="00885686"/>
    <w:rsid w:val="00892EC9"/>
    <w:rsid w:val="008A4C06"/>
    <w:rsid w:val="008A7DA9"/>
    <w:rsid w:val="008B15EC"/>
    <w:rsid w:val="008B164B"/>
    <w:rsid w:val="008B4B8F"/>
    <w:rsid w:val="008B4DA7"/>
    <w:rsid w:val="008C12CE"/>
    <w:rsid w:val="008C239B"/>
    <w:rsid w:val="008C4C0B"/>
    <w:rsid w:val="008D0F1B"/>
    <w:rsid w:val="008D3117"/>
    <w:rsid w:val="008D7C3C"/>
    <w:rsid w:val="008E2622"/>
    <w:rsid w:val="008E301F"/>
    <w:rsid w:val="008E3B5F"/>
    <w:rsid w:val="008E5E3D"/>
    <w:rsid w:val="008F0697"/>
    <w:rsid w:val="008F4B08"/>
    <w:rsid w:val="008F54F0"/>
    <w:rsid w:val="00902F91"/>
    <w:rsid w:val="009037CA"/>
    <w:rsid w:val="00904744"/>
    <w:rsid w:val="00912F69"/>
    <w:rsid w:val="00914F55"/>
    <w:rsid w:val="00914FF6"/>
    <w:rsid w:val="009211F4"/>
    <w:rsid w:val="0092228A"/>
    <w:rsid w:val="0092744E"/>
    <w:rsid w:val="00930ADE"/>
    <w:rsid w:val="00933183"/>
    <w:rsid w:val="00934C85"/>
    <w:rsid w:val="00935407"/>
    <w:rsid w:val="00936E82"/>
    <w:rsid w:val="009400C8"/>
    <w:rsid w:val="00942614"/>
    <w:rsid w:val="00945A2F"/>
    <w:rsid w:val="0095171F"/>
    <w:rsid w:val="00962857"/>
    <w:rsid w:val="009631C1"/>
    <w:rsid w:val="009735CF"/>
    <w:rsid w:val="00980118"/>
    <w:rsid w:val="0098443A"/>
    <w:rsid w:val="009859F1"/>
    <w:rsid w:val="00991249"/>
    <w:rsid w:val="00992E89"/>
    <w:rsid w:val="0099341A"/>
    <w:rsid w:val="009A3AA6"/>
    <w:rsid w:val="009A7CC2"/>
    <w:rsid w:val="009B2E6D"/>
    <w:rsid w:val="009B5615"/>
    <w:rsid w:val="009B65DC"/>
    <w:rsid w:val="009B707F"/>
    <w:rsid w:val="009C0208"/>
    <w:rsid w:val="009C21B0"/>
    <w:rsid w:val="009D3478"/>
    <w:rsid w:val="009E0348"/>
    <w:rsid w:val="009E12D6"/>
    <w:rsid w:val="009E1683"/>
    <w:rsid w:val="009F176D"/>
    <w:rsid w:val="009F349D"/>
    <w:rsid w:val="009F690C"/>
    <w:rsid w:val="00A01F6A"/>
    <w:rsid w:val="00A02D09"/>
    <w:rsid w:val="00A07721"/>
    <w:rsid w:val="00A116B8"/>
    <w:rsid w:val="00A12EEE"/>
    <w:rsid w:val="00A15EA6"/>
    <w:rsid w:val="00A17F96"/>
    <w:rsid w:val="00A214E3"/>
    <w:rsid w:val="00A2689F"/>
    <w:rsid w:val="00A33E55"/>
    <w:rsid w:val="00A3519C"/>
    <w:rsid w:val="00A36424"/>
    <w:rsid w:val="00A3689F"/>
    <w:rsid w:val="00A41312"/>
    <w:rsid w:val="00A425CB"/>
    <w:rsid w:val="00A43A0D"/>
    <w:rsid w:val="00A43F09"/>
    <w:rsid w:val="00A45B50"/>
    <w:rsid w:val="00A54020"/>
    <w:rsid w:val="00A5733F"/>
    <w:rsid w:val="00A60773"/>
    <w:rsid w:val="00A60ECF"/>
    <w:rsid w:val="00A60F26"/>
    <w:rsid w:val="00A61EAF"/>
    <w:rsid w:val="00A6255D"/>
    <w:rsid w:val="00A632E7"/>
    <w:rsid w:val="00A63EDA"/>
    <w:rsid w:val="00A80C36"/>
    <w:rsid w:val="00A83792"/>
    <w:rsid w:val="00A86A73"/>
    <w:rsid w:val="00A87AE7"/>
    <w:rsid w:val="00A9204E"/>
    <w:rsid w:val="00A92687"/>
    <w:rsid w:val="00A934C7"/>
    <w:rsid w:val="00A97A81"/>
    <w:rsid w:val="00AB3CC8"/>
    <w:rsid w:val="00AB7E45"/>
    <w:rsid w:val="00AC1249"/>
    <w:rsid w:val="00AC1A92"/>
    <w:rsid w:val="00AC1E8C"/>
    <w:rsid w:val="00AC3D04"/>
    <w:rsid w:val="00AC4BBD"/>
    <w:rsid w:val="00AC5D04"/>
    <w:rsid w:val="00AC6C73"/>
    <w:rsid w:val="00AC726C"/>
    <w:rsid w:val="00AD2C97"/>
    <w:rsid w:val="00AD3B1F"/>
    <w:rsid w:val="00AD58BC"/>
    <w:rsid w:val="00AD59C7"/>
    <w:rsid w:val="00AD7052"/>
    <w:rsid w:val="00AE4C7C"/>
    <w:rsid w:val="00AE504A"/>
    <w:rsid w:val="00AF22D7"/>
    <w:rsid w:val="00AF6CC8"/>
    <w:rsid w:val="00B01C4C"/>
    <w:rsid w:val="00B02755"/>
    <w:rsid w:val="00B043CD"/>
    <w:rsid w:val="00B06416"/>
    <w:rsid w:val="00B112B8"/>
    <w:rsid w:val="00B179D4"/>
    <w:rsid w:val="00B21A06"/>
    <w:rsid w:val="00B221B5"/>
    <w:rsid w:val="00B2256D"/>
    <w:rsid w:val="00B22C42"/>
    <w:rsid w:val="00B30EDB"/>
    <w:rsid w:val="00B348A8"/>
    <w:rsid w:val="00B3742F"/>
    <w:rsid w:val="00B415EC"/>
    <w:rsid w:val="00B420F0"/>
    <w:rsid w:val="00B47569"/>
    <w:rsid w:val="00B5030D"/>
    <w:rsid w:val="00B50985"/>
    <w:rsid w:val="00B55848"/>
    <w:rsid w:val="00B57C04"/>
    <w:rsid w:val="00B62E3F"/>
    <w:rsid w:val="00B644C7"/>
    <w:rsid w:val="00B66924"/>
    <w:rsid w:val="00B705A7"/>
    <w:rsid w:val="00B719B3"/>
    <w:rsid w:val="00B726AF"/>
    <w:rsid w:val="00B733B2"/>
    <w:rsid w:val="00B73EFA"/>
    <w:rsid w:val="00B773E6"/>
    <w:rsid w:val="00B83C31"/>
    <w:rsid w:val="00B842D0"/>
    <w:rsid w:val="00B853D0"/>
    <w:rsid w:val="00BA0537"/>
    <w:rsid w:val="00BA1DB5"/>
    <w:rsid w:val="00BA4CC1"/>
    <w:rsid w:val="00BB1E19"/>
    <w:rsid w:val="00BB2A3A"/>
    <w:rsid w:val="00BB539E"/>
    <w:rsid w:val="00BB789E"/>
    <w:rsid w:val="00BC3856"/>
    <w:rsid w:val="00BC63CD"/>
    <w:rsid w:val="00BD12C3"/>
    <w:rsid w:val="00BD4B69"/>
    <w:rsid w:val="00BD6283"/>
    <w:rsid w:val="00BE665F"/>
    <w:rsid w:val="00BF1361"/>
    <w:rsid w:val="00BF2888"/>
    <w:rsid w:val="00BF6C92"/>
    <w:rsid w:val="00C01776"/>
    <w:rsid w:val="00C05384"/>
    <w:rsid w:val="00C075BA"/>
    <w:rsid w:val="00C12492"/>
    <w:rsid w:val="00C12C29"/>
    <w:rsid w:val="00C16A1E"/>
    <w:rsid w:val="00C17CCC"/>
    <w:rsid w:val="00C22050"/>
    <w:rsid w:val="00C26A8E"/>
    <w:rsid w:val="00C26A9F"/>
    <w:rsid w:val="00C27083"/>
    <w:rsid w:val="00C2709D"/>
    <w:rsid w:val="00C335A4"/>
    <w:rsid w:val="00C43633"/>
    <w:rsid w:val="00C436D6"/>
    <w:rsid w:val="00C4401D"/>
    <w:rsid w:val="00C44B01"/>
    <w:rsid w:val="00C47AA5"/>
    <w:rsid w:val="00C47DCC"/>
    <w:rsid w:val="00C5308F"/>
    <w:rsid w:val="00C53790"/>
    <w:rsid w:val="00C71331"/>
    <w:rsid w:val="00C71AA5"/>
    <w:rsid w:val="00C74253"/>
    <w:rsid w:val="00C76C81"/>
    <w:rsid w:val="00C77F74"/>
    <w:rsid w:val="00C81545"/>
    <w:rsid w:val="00C82863"/>
    <w:rsid w:val="00C846C1"/>
    <w:rsid w:val="00C910B7"/>
    <w:rsid w:val="00C96A58"/>
    <w:rsid w:val="00C97A06"/>
    <w:rsid w:val="00CA0DDF"/>
    <w:rsid w:val="00CA21B6"/>
    <w:rsid w:val="00CA6348"/>
    <w:rsid w:val="00CB346E"/>
    <w:rsid w:val="00CC485B"/>
    <w:rsid w:val="00CD1589"/>
    <w:rsid w:val="00CD38FE"/>
    <w:rsid w:val="00CD3961"/>
    <w:rsid w:val="00CD4C06"/>
    <w:rsid w:val="00CD4FCE"/>
    <w:rsid w:val="00CE08FB"/>
    <w:rsid w:val="00CE2B4F"/>
    <w:rsid w:val="00CF51C4"/>
    <w:rsid w:val="00D00075"/>
    <w:rsid w:val="00D022C9"/>
    <w:rsid w:val="00D03DB1"/>
    <w:rsid w:val="00D069FA"/>
    <w:rsid w:val="00D06DB2"/>
    <w:rsid w:val="00D1179D"/>
    <w:rsid w:val="00D1343B"/>
    <w:rsid w:val="00D141BB"/>
    <w:rsid w:val="00D158BF"/>
    <w:rsid w:val="00D161E0"/>
    <w:rsid w:val="00D17B06"/>
    <w:rsid w:val="00D21E5A"/>
    <w:rsid w:val="00D2648D"/>
    <w:rsid w:val="00D272E1"/>
    <w:rsid w:val="00D348EE"/>
    <w:rsid w:val="00D41C31"/>
    <w:rsid w:val="00D43D85"/>
    <w:rsid w:val="00D52185"/>
    <w:rsid w:val="00D60927"/>
    <w:rsid w:val="00D63357"/>
    <w:rsid w:val="00D66C3F"/>
    <w:rsid w:val="00D715C1"/>
    <w:rsid w:val="00D746D1"/>
    <w:rsid w:val="00D74F28"/>
    <w:rsid w:val="00D74F88"/>
    <w:rsid w:val="00D81AA1"/>
    <w:rsid w:val="00D8426C"/>
    <w:rsid w:val="00D90440"/>
    <w:rsid w:val="00D916DB"/>
    <w:rsid w:val="00D97E58"/>
    <w:rsid w:val="00DA3ABA"/>
    <w:rsid w:val="00DA5CC7"/>
    <w:rsid w:val="00DB1C73"/>
    <w:rsid w:val="00DB43BE"/>
    <w:rsid w:val="00DB5DC6"/>
    <w:rsid w:val="00DC300D"/>
    <w:rsid w:val="00DC7EB0"/>
    <w:rsid w:val="00DD4723"/>
    <w:rsid w:val="00DD7072"/>
    <w:rsid w:val="00DD73E0"/>
    <w:rsid w:val="00DD7F8A"/>
    <w:rsid w:val="00DE037B"/>
    <w:rsid w:val="00DF4894"/>
    <w:rsid w:val="00DF4D84"/>
    <w:rsid w:val="00DF55A9"/>
    <w:rsid w:val="00DF79F3"/>
    <w:rsid w:val="00E024E5"/>
    <w:rsid w:val="00E02850"/>
    <w:rsid w:val="00E058D2"/>
    <w:rsid w:val="00E104E3"/>
    <w:rsid w:val="00E10E62"/>
    <w:rsid w:val="00E12178"/>
    <w:rsid w:val="00E127B8"/>
    <w:rsid w:val="00E1666D"/>
    <w:rsid w:val="00E20262"/>
    <w:rsid w:val="00E21214"/>
    <w:rsid w:val="00E21828"/>
    <w:rsid w:val="00E2670B"/>
    <w:rsid w:val="00E27355"/>
    <w:rsid w:val="00E32C35"/>
    <w:rsid w:val="00E34D77"/>
    <w:rsid w:val="00E3612F"/>
    <w:rsid w:val="00E41210"/>
    <w:rsid w:val="00E41C95"/>
    <w:rsid w:val="00E4203E"/>
    <w:rsid w:val="00E42255"/>
    <w:rsid w:val="00E440A0"/>
    <w:rsid w:val="00E458BB"/>
    <w:rsid w:val="00E47395"/>
    <w:rsid w:val="00E50AD8"/>
    <w:rsid w:val="00E55A5A"/>
    <w:rsid w:val="00E56A47"/>
    <w:rsid w:val="00E6601E"/>
    <w:rsid w:val="00E73566"/>
    <w:rsid w:val="00E74864"/>
    <w:rsid w:val="00E8350C"/>
    <w:rsid w:val="00E8711A"/>
    <w:rsid w:val="00E939E8"/>
    <w:rsid w:val="00E93BE1"/>
    <w:rsid w:val="00EA0777"/>
    <w:rsid w:val="00EA70AD"/>
    <w:rsid w:val="00EB0323"/>
    <w:rsid w:val="00EB25A5"/>
    <w:rsid w:val="00EC0A26"/>
    <w:rsid w:val="00EC1453"/>
    <w:rsid w:val="00EC6913"/>
    <w:rsid w:val="00ED0A3A"/>
    <w:rsid w:val="00EE1490"/>
    <w:rsid w:val="00EE55E3"/>
    <w:rsid w:val="00EE57D5"/>
    <w:rsid w:val="00EF2163"/>
    <w:rsid w:val="00EF30F0"/>
    <w:rsid w:val="00EF4CD0"/>
    <w:rsid w:val="00EF5053"/>
    <w:rsid w:val="00EF624D"/>
    <w:rsid w:val="00F101F5"/>
    <w:rsid w:val="00F11DF7"/>
    <w:rsid w:val="00F12E03"/>
    <w:rsid w:val="00F150B4"/>
    <w:rsid w:val="00F200E8"/>
    <w:rsid w:val="00F220D5"/>
    <w:rsid w:val="00F27709"/>
    <w:rsid w:val="00F2796C"/>
    <w:rsid w:val="00F33073"/>
    <w:rsid w:val="00F33E8C"/>
    <w:rsid w:val="00F35C48"/>
    <w:rsid w:val="00F40A09"/>
    <w:rsid w:val="00F42089"/>
    <w:rsid w:val="00F42763"/>
    <w:rsid w:val="00F442F0"/>
    <w:rsid w:val="00F46875"/>
    <w:rsid w:val="00F51FB6"/>
    <w:rsid w:val="00F5620F"/>
    <w:rsid w:val="00F63B5D"/>
    <w:rsid w:val="00F66020"/>
    <w:rsid w:val="00F6683E"/>
    <w:rsid w:val="00F80E58"/>
    <w:rsid w:val="00F845FF"/>
    <w:rsid w:val="00F84A31"/>
    <w:rsid w:val="00F8748D"/>
    <w:rsid w:val="00F87FC0"/>
    <w:rsid w:val="00F9040E"/>
    <w:rsid w:val="00F964D0"/>
    <w:rsid w:val="00FA0CA1"/>
    <w:rsid w:val="00FA6221"/>
    <w:rsid w:val="00FA6EDA"/>
    <w:rsid w:val="00FB0997"/>
    <w:rsid w:val="00FC02ED"/>
    <w:rsid w:val="00FC1409"/>
    <w:rsid w:val="00FD41D2"/>
    <w:rsid w:val="00FE0AFA"/>
    <w:rsid w:val="00FE4C4F"/>
    <w:rsid w:val="00FE69EE"/>
    <w:rsid w:val="00FF0854"/>
    <w:rsid w:val="00FF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63106"/>
  <w15:chartTrackingRefBased/>
  <w15:docId w15:val="{B6C812E0-AC48-402D-B07B-B64DF4E3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DC6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NoSpacing">
    <w:name w:val="No Spacing"/>
    <w:link w:val="NoSpacingChar"/>
    <w:uiPriority w:val="1"/>
    <w:qFormat/>
    <w:rsid w:val="00845121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45121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845121"/>
    <w:pPr>
      <w:spacing w:before="80" w:after="80" w:line="259" w:lineRule="auto"/>
    </w:pPr>
    <w:rPr>
      <w:rFonts w:eastAsiaTheme="minorEastAsia"/>
    </w:rPr>
  </w:style>
  <w:style w:type="paragraph" w:customStyle="1" w:styleId="website">
    <w:name w:val="website"/>
    <w:basedOn w:val="Normal"/>
    <w:rsid w:val="00845121"/>
    <w:pPr>
      <w:spacing w:before="100" w:beforeAutospacing="1" w:after="100" w:afterAutospacing="1" w:line="259" w:lineRule="auto"/>
    </w:pPr>
    <w:rPr>
      <w:rFonts w:eastAsiaTheme="minorEastAsia"/>
      <w:b/>
      <w:bCs/>
      <w:color w:val="8B4513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6061D"/>
    <w:rPr>
      <w:color w:val="605E5C"/>
      <w:shd w:val="clear" w:color="auto" w:fill="E1DFDD"/>
    </w:rPr>
  </w:style>
  <w:style w:type="paragraph" w:customStyle="1" w:styleId="tapestry-react-reset">
    <w:name w:val="tapestry-react-reset"/>
    <w:basedOn w:val="Normal"/>
    <w:rsid w:val="007243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A116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116B8"/>
  </w:style>
  <w:style w:type="character" w:customStyle="1" w:styleId="eop">
    <w:name w:val="eop"/>
    <w:basedOn w:val="DefaultParagraphFont"/>
    <w:rsid w:val="00A11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%20Pasto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427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 Pastor</dc:creator>
  <cp:keywords/>
  <dc:description/>
  <cp:lastModifiedBy>lisa loecker</cp:lastModifiedBy>
  <cp:revision>7</cp:revision>
  <cp:lastPrinted>2026-07-31T16:37:00Z</cp:lastPrinted>
  <dcterms:created xsi:type="dcterms:W3CDTF">2026-07-28T20:40:00Z</dcterms:created>
  <dcterms:modified xsi:type="dcterms:W3CDTF">2026-07-31T18:20:00Z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