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A94A4" w14:textId="70890BFB" w:rsidR="00A9204E" w:rsidRDefault="00210A6B">
      <w:pPr>
        <w:rPr>
          <w:b/>
          <w:sz w:val="32"/>
          <w:szCs w:val="32"/>
        </w:rPr>
      </w:pPr>
      <w:r w:rsidRPr="00210A6B">
        <w:rPr>
          <w:b/>
          <w:sz w:val="32"/>
          <w:szCs w:val="32"/>
        </w:rPr>
        <w:t>UPCOMING EVENTS</w:t>
      </w:r>
    </w:p>
    <w:p w14:paraId="635901EF" w14:textId="77777777" w:rsidR="00F443C7" w:rsidRDefault="00F443C7">
      <w:pPr>
        <w:rPr>
          <w:b/>
          <w:sz w:val="32"/>
          <w:szCs w:val="32"/>
        </w:rPr>
      </w:pPr>
    </w:p>
    <w:p w14:paraId="2C41CA1D" w14:textId="3DF713D3" w:rsidR="00F443C7" w:rsidRDefault="00F443C7" w:rsidP="00F443C7">
      <w:pPr>
        <w:rPr>
          <w:b/>
          <w:bCs/>
          <w:caps/>
          <w:noProof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05E634AC" wp14:editId="6B7F54F7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90281283" name="Text Box 19028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396846" w14:textId="2C5C8101" w:rsidR="00F443C7" w:rsidRPr="0032111A" w:rsidRDefault="00F443C7" w:rsidP="00F443C7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634AC" id="_x0000_t202" coordsize="21600,21600" o:spt="202" path="m,l,21600r21600,l21600,xe">
                <v:stroke joinstyle="miter"/>
                <v:path gradientshapeok="t" o:connecttype="rect"/>
              </v:shapetype>
              <v:shape id="Text Box 190281283" o:spid="_x0000_s1026" type="#_x0000_t202" style="position:absolute;margin-left:-.75pt;margin-top:9.75pt;width:37.5pt;height:34.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" filled="f" stroked="f">
                <v:textbox>
                  <w:txbxContent>
                    <w:p w14:paraId="51396846" w14:textId="2C5C8101" w:rsidR="00F443C7" w:rsidRPr="0032111A" w:rsidRDefault="00F443C7" w:rsidP="00F443C7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EEB8790" wp14:editId="7CBC4E4A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87698012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5E6F8A4" id="Rounded Rectangle 9" o:spid="_x0000_s1026" style="position:absolute;margin-left:-.75pt;margin-top:5.25pt;width:38.25pt;height:39pt;z-index:25203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Leadership team meeting</w:t>
      </w:r>
    </w:p>
    <w:p w14:paraId="72F3969F" w14:textId="0954B493" w:rsidR="00F443C7" w:rsidRPr="00970202" w:rsidRDefault="00F443C7" w:rsidP="00F443C7">
      <w:pPr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Following worship in the confirmation rrom (Room 203/205)</w:t>
      </w:r>
    </w:p>
    <w:p w14:paraId="6A3D1CD4" w14:textId="77777777" w:rsidR="005F2CDF" w:rsidRDefault="005F2CDF" w:rsidP="003D3F09">
      <w:pPr>
        <w:rPr>
          <w:sz w:val="10"/>
          <w:szCs w:val="10"/>
        </w:rPr>
      </w:pPr>
    </w:p>
    <w:p w14:paraId="547DD625" w14:textId="77777777" w:rsidR="00B176BF" w:rsidRDefault="00B176BF" w:rsidP="003D3F09">
      <w:pPr>
        <w:rPr>
          <w:sz w:val="10"/>
          <w:szCs w:val="10"/>
        </w:rPr>
      </w:pPr>
    </w:p>
    <w:p w14:paraId="4C3DD519" w14:textId="77777777" w:rsidR="00B176BF" w:rsidRDefault="00B176BF" w:rsidP="003D3F09">
      <w:pPr>
        <w:rPr>
          <w:sz w:val="10"/>
          <w:szCs w:val="10"/>
        </w:rPr>
      </w:pPr>
    </w:p>
    <w:p w14:paraId="5B0500C7" w14:textId="39161BCF" w:rsidR="00B176BF" w:rsidRDefault="00B176BF" w:rsidP="00B176BF">
      <w:pPr>
        <w:rPr>
          <w:b/>
          <w:bCs/>
          <w:caps/>
          <w:noProof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B7F728C" wp14:editId="635A6E0D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56401733" name="Text Box 656401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DEC322" w14:textId="24133F27" w:rsidR="00B176BF" w:rsidRPr="0032111A" w:rsidRDefault="00B176BF" w:rsidP="00B176B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F728C" id="Text Box 656401733" o:spid="_x0000_s1027" type="#_x0000_t202" style="position:absolute;margin-left:-.75pt;margin-top:9.75pt;width:37.5pt;height:34.5pt;z-index:25204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hxgFA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" filled="f" stroked="f">
                <v:textbox>
                  <w:txbxContent>
                    <w:p w14:paraId="0BDEC322" w14:textId="24133F27" w:rsidR="00B176BF" w:rsidRPr="0032111A" w:rsidRDefault="00B176BF" w:rsidP="00B176B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F3CD90B" wp14:editId="7C5F392F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11955598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1DFFE33" id="Rounded Rectangle 9" o:spid="_x0000_s1026" style="position:absolute;margin-left:-.75pt;margin-top:5.25pt;width:38.25pt;height:39pt;z-index:25204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Reminder information due</w:t>
      </w:r>
    </w:p>
    <w:p w14:paraId="6EB41542" w14:textId="77777777" w:rsidR="00B176BF" w:rsidRDefault="00B176BF" w:rsidP="00B176BF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 xml:space="preserve">if you want something in the reminder it needs to be to the church </w:t>
      </w:r>
    </w:p>
    <w:p w14:paraId="69FBC9F4" w14:textId="706BB2B7" w:rsidR="00B176BF" w:rsidRDefault="00B176BF" w:rsidP="00B176BF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office by noon</w:t>
      </w:r>
    </w:p>
    <w:p w14:paraId="15557E66" w14:textId="77777777" w:rsidR="00B176BF" w:rsidRDefault="00B176BF" w:rsidP="003D3F09">
      <w:pPr>
        <w:rPr>
          <w:sz w:val="10"/>
          <w:szCs w:val="10"/>
        </w:rPr>
      </w:pPr>
    </w:p>
    <w:p w14:paraId="3743B4B5" w14:textId="77777777" w:rsidR="00F443C7" w:rsidRPr="005F2CDF" w:rsidRDefault="00F443C7" w:rsidP="003D3F09">
      <w:pPr>
        <w:rPr>
          <w:sz w:val="10"/>
          <w:szCs w:val="10"/>
        </w:rPr>
      </w:pPr>
    </w:p>
    <w:p w14:paraId="587A538A" w14:textId="6196D07B" w:rsidR="00970202" w:rsidRDefault="00970202" w:rsidP="00970202">
      <w:pPr>
        <w:rPr>
          <w:b/>
          <w:bCs/>
          <w:caps/>
          <w:noProof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1FA169C6" wp14:editId="0E638528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1750188201" name="Text Box 1750188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DF812E" w14:textId="72E5DEA3" w:rsidR="00970202" w:rsidRPr="0032111A" w:rsidRDefault="00F443C7" w:rsidP="00970202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169C6" id="Text Box 1750188201" o:spid="_x0000_s1028" type="#_x0000_t202" style="position:absolute;margin-left:-.75pt;margin-top:9.75pt;width:37.5pt;height:34.5pt;z-index:25203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" filled="f" stroked="f">
                <v:textbox>
                  <w:txbxContent>
                    <w:p w14:paraId="4FDF812E" w14:textId="72E5DEA3" w:rsidR="00970202" w:rsidRPr="0032111A" w:rsidRDefault="00F443C7" w:rsidP="00970202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1AF81A2A" wp14:editId="3B106D70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25681100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44C6B83" id="Rounded Rectangle 9" o:spid="_x0000_s1026" style="position:absolute;margin-left:-.75pt;margin-top:5.25pt;width:38.25pt;height:39pt;z-index:252035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 w:rsidR="00F443C7">
        <w:rPr>
          <w:b/>
          <w:bCs/>
          <w:caps/>
          <w:noProof/>
          <w:sz w:val="24"/>
          <w:szCs w:val="24"/>
        </w:rPr>
        <w:t>Women’s Night Out</w:t>
      </w:r>
    </w:p>
    <w:p w14:paraId="1B20A412" w14:textId="301D9320" w:rsidR="00970202" w:rsidRDefault="006468FF" w:rsidP="00970202">
      <w:pPr>
        <w:rPr>
          <w:rFonts w:cstheme="minorHAnsi"/>
          <w:caps/>
          <w:noProof/>
          <w:sz w:val="20"/>
          <w:szCs w:val="20"/>
        </w:rPr>
      </w:pPr>
      <w:r>
        <w:rPr>
          <w:rFonts w:cstheme="minorHAnsi"/>
          <w:caps/>
          <w:noProof/>
          <w:sz w:val="20"/>
          <w:szCs w:val="20"/>
        </w:rPr>
        <w:t>We will meet at 6:30pm @ the boathouse for ax throwing</w:t>
      </w:r>
    </w:p>
    <w:p w14:paraId="5718B62C" w14:textId="77777777" w:rsidR="006468FF" w:rsidRPr="00970202" w:rsidRDefault="006468FF" w:rsidP="00970202">
      <w:pPr>
        <w:rPr>
          <w:rFonts w:cstheme="minorHAnsi"/>
          <w:caps/>
          <w:sz w:val="20"/>
          <w:szCs w:val="20"/>
        </w:rPr>
      </w:pPr>
    </w:p>
    <w:p w14:paraId="24CD7DA8" w14:textId="77777777" w:rsidR="007B2DBA" w:rsidRDefault="007B2DBA" w:rsidP="007B2DBA">
      <w:pPr>
        <w:rPr>
          <w:caps/>
          <w:sz w:val="10"/>
          <w:szCs w:val="10"/>
        </w:rPr>
      </w:pPr>
    </w:p>
    <w:p w14:paraId="159F46B0" w14:textId="77777777" w:rsidR="00464D21" w:rsidRPr="00E104E3" w:rsidRDefault="00464D21" w:rsidP="00464D21">
      <w:pPr>
        <w:rPr>
          <w:caps/>
          <w:sz w:val="24"/>
          <w:szCs w:val="24"/>
        </w:rPr>
      </w:pPr>
      <w:r w:rsidRPr="00E104E3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0A00864" wp14:editId="666E8BAA">
                <wp:simplePos x="0" y="0"/>
                <wp:positionH relativeFrom="margin">
                  <wp:posOffset>-9525</wp:posOffset>
                </wp:positionH>
                <wp:positionV relativeFrom="paragraph">
                  <wp:posOffset>123825</wp:posOffset>
                </wp:positionV>
                <wp:extent cx="476250" cy="438150"/>
                <wp:effectExtent l="0" t="0" r="0" b="0"/>
                <wp:wrapNone/>
                <wp:docPr id="648976852" name="Text Box 648976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7F037F3" w14:textId="3D201893" w:rsidR="00464D21" w:rsidRPr="0032111A" w:rsidRDefault="00F443C7" w:rsidP="00464D21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00864" id="Text Box 648976852" o:spid="_x0000_s1029" type="#_x0000_t202" style="position:absolute;margin-left:-.75pt;margin-top:9.75pt;width:37.5pt;height:34.5pt;z-index:252017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" filled="f" stroked="f">
                <v:textbox>
                  <w:txbxContent>
                    <w:p w14:paraId="37F037F3" w14:textId="3D201893" w:rsidR="00464D21" w:rsidRPr="0032111A" w:rsidRDefault="00F443C7" w:rsidP="00464D21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104E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39F0E076" wp14:editId="68DFD154">
                <wp:simplePos x="0" y="0"/>
                <wp:positionH relativeFrom="column">
                  <wp:posOffset>-9525</wp:posOffset>
                </wp:positionH>
                <wp:positionV relativeFrom="paragraph">
                  <wp:posOffset>66675</wp:posOffset>
                </wp:positionV>
                <wp:extent cx="485775" cy="495300"/>
                <wp:effectExtent l="0" t="0" r="28575" b="19050"/>
                <wp:wrapSquare wrapText="bothSides"/>
                <wp:docPr id="149334313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F39D60" id="Rounded Rectangle 9" o:spid="_x0000_s1026" style="position:absolute;margin-left:-.75pt;margin-top:5.25pt;width:38.25pt;height:39pt;z-index:252016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" fillcolor="windowText" strokeweight="1pt">
                <v:stroke joinstyle="miter"/>
                <w10:wrap type="square"/>
              </v:roundrect>
            </w:pict>
          </mc:Fallback>
        </mc:AlternateContent>
      </w:r>
      <w:r>
        <w:rPr>
          <w:b/>
          <w:bCs/>
          <w:caps/>
          <w:noProof/>
          <w:sz w:val="24"/>
          <w:szCs w:val="24"/>
        </w:rPr>
        <w:t>PASTOR VALERIE’S DAY OFF</w:t>
      </w:r>
    </w:p>
    <w:p w14:paraId="1A678683" w14:textId="77777777" w:rsidR="00464D21" w:rsidRPr="000F466B" w:rsidRDefault="00464D21" w:rsidP="00464D21">
      <w:pPr>
        <w:rPr>
          <w:caps/>
          <w:sz w:val="20"/>
          <w:szCs w:val="20"/>
        </w:rPr>
      </w:pPr>
      <w:r w:rsidRPr="000F466B">
        <w:rPr>
          <w:caps/>
          <w:sz w:val="20"/>
          <w:szCs w:val="20"/>
        </w:rPr>
        <w:t>HER DAY OF sABBATH</w:t>
      </w:r>
    </w:p>
    <w:p w14:paraId="7936114C" w14:textId="77777777" w:rsidR="00A60F26" w:rsidRPr="000A11A4" w:rsidRDefault="00A60F26" w:rsidP="00EA0777">
      <w:pPr>
        <w:rPr>
          <w:caps/>
          <w:sz w:val="20"/>
          <w:szCs w:val="20"/>
        </w:rPr>
      </w:pPr>
    </w:p>
    <w:p w14:paraId="2FD36455" w14:textId="77777777" w:rsidR="005A1005" w:rsidRDefault="005A1005" w:rsidP="00EA0777">
      <w:pPr>
        <w:rPr>
          <w:caps/>
          <w:sz w:val="20"/>
          <w:szCs w:val="20"/>
        </w:rPr>
      </w:pPr>
    </w:p>
    <w:p w14:paraId="4803FC2D" w14:textId="77777777" w:rsidR="00970202" w:rsidRDefault="00970202" w:rsidP="00EA0777">
      <w:pPr>
        <w:rPr>
          <w:caps/>
          <w:sz w:val="20"/>
          <w:szCs w:val="20"/>
        </w:rPr>
      </w:pPr>
    </w:p>
    <w:p w14:paraId="7B955B0C" w14:textId="77777777" w:rsidR="00970202" w:rsidRDefault="00970202" w:rsidP="00EA0777">
      <w:pPr>
        <w:rPr>
          <w:caps/>
          <w:sz w:val="20"/>
          <w:szCs w:val="20"/>
        </w:rPr>
      </w:pPr>
    </w:p>
    <w:p w14:paraId="537A5245" w14:textId="77777777" w:rsidR="00970202" w:rsidRDefault="00970202" w:rsidP="00EA0777">
      <w:pPr>
        <w:rPr>
          <w:caps/>
          <w:sz w:val="20"/>
          <w:szCs w:val="20"/>
        </w:rPr>
      </w:pPr>
    </w:p>
    <w:p w14:paraId="105A60BB" w14:textId="77777777" w:rsidR="00D90440" w:rsidRDefault="00D90440" w:rsidP="00EA0777">
      <w:pPr>
        <w:rPr>
          <w:caps/>
          <w:sz w:val="20"/>
          <w:szCs w:val="20"/>
        </w:rPr>
      </w:pPr>
    </w:p>
    <w:p w14:paraId="33D44716" w14:textId="77777777" w:rsidR="00D90440" w:rsidRDefault="00D90440" w:rsidP="00EA0777">
      <w:pPr>
        <w:rPr>
          <w:caps/>
          <w:sz w:val="20"/>
          <w:szCs w:val="20"/>
        </w:rPr>
      </w:pPr>
    </w:p>
    <w:p w14:paraId="78A81078" w14:textId="77777777" w:rsidR="005A1005" w:rsidRPr="000A11A4" w:rsidRDefault="005A1005" w:rsidP="00EA0777">
      <w:pPr>
        <w:rPr>
          <w:caps/>
          <w:sz w:val="20"/>
          <w:szCs w:val="20"/>
        </w:rPr>
      </w:pPr>
    </w:p>
    <w:p w14:paraId="024DC498" w14:textId="5E243D07" w:rsidR="00CA6348" w:rsidRPr="009F349D" w:rsidRDefault="00CA6348" w:rsidP="00CA6348">
      <w:pPr>
        <w:rPr>
          <w:b/>
          <w:bCs/>
          <w:sz w:val="28"/>
          <w:szCs w:val="28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7783" wp14:editId="2D4A79F7">
                <wp:simplePos x="0" y="0"/>
                <wp:positionH relativeFrom="margin">
                  <wp:align>left</wp:align>
                </wp:positionH>
                <wp:positionV relativeFrom="paragraph">
                  <wp:posOffset>191770</wp:posOffset>
                </wp:positionV>
                <wp:extent cx="3962400" cy="1905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3A21FD" id="Straight Connector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5.1pt" to="31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9F349D">
        <w:rPr>
          <w:b/>
          <w:bCs/>
          <w:sz w:val="28"/>
          <w:szCs w:val="28"/>
        </w:rPr>
        <w:t>IN OUR PRAYERS</w:t>
      </w:r>
    </w:p>
    <w:p w14:paraId="25AA4C84" w14:textId="77777777" w:rsidR="005026A0" w:rsidRDefault="00970202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Gene Kisch, Norma Wittmeier, </w:t>
      </w:r>
      <w:r w:rsidR="00824773">
        <w:rPr>
          <w:sz w:val="20"/>
          <w:szCs w:val="20"/>
        </w:rPr>
        <w:t xml:space="preserve">Rev Howard Grinager; </w:t>
      </w:r>
      <w:r w:rsidR="00490D6E">
        <w:rPr>
          <w:sz w:val="20"/>
          <w:szCs w:val="20"/>
        </w:rPr>
        <w:t xml:space="preserve">Ken Bevers; </w:t>
      </w:r>
      <w:r w:rsidR="004F4575">
        <w:rPr>
          <w:sz w:val="20"/>
          <w:szCs w:val="20"/>
        </w:rPr>
        <w:t>Dani Fr</w:t>
      </w:r>
      <w:r w:rsidR="004958F4">
        <w:rPr>
          <w:sz w:val="20"/>
          <w:szCs w:val="20"/>
        </w:rPr>
        <w:t>a</w:t>
      </w:r>
      <w:r w:rsidR="004F4575">
        <w:rPr>
          <w:sz w:val="20"/>
          <w:szCs w:val="20"/>
        </w:rPr>
        <w:t xml:space="preserve">hm; </w:t>
      </w:r>
      <w:r w:rsidR="00D90440">
        <w:rPr>
          <w:sz w:val="20"/>
          <w:szCs w:val="20"/>
        </w:rPr>
        <w:t xml:space="preserve"> </w:t>
      </w:r>
      <w:r w:rsidR="004F4575">
        <w:rPr>
          <w:sz w:val="20"/>
          <w:szCs w:val="20"/>
        </w:rPr>
        <w:t xml:space="preserve">Birch Hilton; </w:t>
      </w:r>
    </w:p>
    <w:p w14:paraId="4BA12A3E" w14:textId="77777777" w:rsidR="005026A0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>Rachel, Rev Karl &amp; Jo Watkins’s daughter and Mikael Pietila’s sister; Sharon Stowe; Lonnie Root;</w:t>
      </w:r>
    </w:p>
    <w:p w14:paraId="6412428C" w14:textId="2FA991B5" w:rsidR="004F4575" w:rsidRDefault="004F4575" w:rsidP="004F4575">
      <w:pPr>
        <w:rPr>
          <w:sz w:val="20"/>
          <w:szCs w:val="20"/>
        </w:rPr>
      </w:pPr>
      <w:r>
        <w:rPr>
          <w:sz w:val="20"/>
          <w:szCs w:val="20"/>
        </w:rPr>
        <w:t xml:space="preserve">Bill Fargo; Eric Nichols &amp; family;  Mary Alice Halverson; Mary Pierce; Sue </w:t>
      </w:r>
      <w:r w:rsidR="0056093E">
        <w:rPr>
          <w:sz w:val="20"/>
          <w:szCs w:val="20"/>
        </w:rPr>
        <w:t>Strasburg.</w:t>
      </w:r>
      <w:r>
        <w:rPr>
          <w:sz w:val="20"/>
          <w:szCs w:val="20"/>
        </w:rPr>
        <w:t xml:space="preserve"> </w:t>
      </w:r>
    </w:p>
    <w:p w14:paraId="6A826F7C" w14:textId="7519C7F4" w:rsidR="00EA0777" w:rsidRDefault="00EA0777" w:rsidP="00CA6348">
      <w:pPr>
        <w:rPr>
          <w:b/>
          <w:bCs/>
          <w:sz w:val="20"/>
          <w:szCs w:val="20"/>
        </w:rPr>
      </w:pPr>
    </w:p>
    <w:p w14:paraId="6D2A134B" w14:textId="77777777" w:rsidR="005A1005" w:rsidRPr="000A11A4" w:rsidRDefault="005A1005" w:rsidP="00CA6348">
      <w:pPr>
        <w:rPr>
          <w:b/>
          <w:bCs/>
          <w:sz w:val="20"/>
          <w:szCs w:val="20"/>
        </w:rPr>
      </w:pPr>
    </w:p>
    <w:p w14:paraId="0DFC73F4" w14:textId="77777777" w:rsidR="000A11A4" w:rsidRPr="000A11A4" w:rsidRDefault="000A11A4" w:rsidP="00CA6348">
      <w:pPr>
        <w:rPr>
          <w:b/>
          <w:bCs/>
          <w:sz w:val="20"/>
          <w:szCs w:val="20"/>
        </w:rPr>
      </w:pPr>
    </w:p>
    <w:p w14:paraId="6711C188" w14:textId="789F2FDF" w:rsidR="00CA6348" w:rsidRPr="009F349D" w:rsidRDefault="00CA6348" w:rsidP="00CA6348">
      <w:pPr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t>STEWARDSHIP UPDATE</w:t>
      </w:r>
      <w:r w:rsidR="00851519">
        <w:rPr>
          <w:b/>
          <w:bCs/>
          <w:sz w:val="28"/>
          <w:szCs w:val="28"/>
        </w:rPr>
        <w:t xml:space="preserve"> </w:t>
      </w:r>
    </w:p>
    <w:p w14:paraId="543B1E00" w14:textId="6606D86C" w:rsidR="00013A7D" w:rsidRPr="005A1005" w:rsidRDefault="00FF1A87" w:rsidP="00013A7D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Totals through </w:t>
      </w:r>
      <w:r w:rsidR="00B32265">
        <w:rPr>
          <w:sz w:val="20"/>
          <w:szCs w:val="20"/>
        </w:rPr>
        <w:t>8-10</w:t>
      </w:r>
      <w:r w:rsidR="006A06D0">
        <w:rPr>
          <w:sz w:val="20"/>
          <w:szCs w:val="20"/>
        </w:rPr>
        <w:t>-</w:t>
      </w:r>
      <w:r>
        <w:rPr>
          <w:sz w:val="20"/>
          <w:szCs w:val="20"/>
        </w:rPr>
        <w:t>26:</w:t>
      </w:r>
      <w:r w:rsidR="00013A7D">
        <w:rPr>
          <w:sz w:val="20"/>
          <w:szCs w:val="20"/>
        </w:rPr>
        <w:t xml:space="preserve"> $</w:t>
      </w:r>
      <w:r w:rsidR="00851519">
        <w:rPr>
          <w:sz w:val="20"/>
          <w:szCs w:val="20"/>
        </w:rPr>
        <w:t>2</w:t>
      </w:r>
      <w:r w:rsidR="00B32265">
        <w:rPr>
          <w:sz w:val="20"/>
          <w:szCs w:val="20"/>
        </w:rPr>
        <w:t>63,568</w:t>
      </w:r>
      <w:r w:rsidR="00013A7D" w:rsidRPr="005A1005">
        <w:rPr>
          <w:sz w:val="20"/>
          <w:szCs w:val="20"/>
          <w:u w:val="single"/>
        </w:rPr>
        <w:t>/$441,843</w:t>
      </w:r>
      <w:r w:rsidRPr="005A1005">
        <w:rPr>
          <w:sz w:val="20"/>
          <w:szCs w:val="20"/>
          <w:u w:val="single"/>
        </w:rPr>
        <w:t xml:space="preserve"> (total projected expenses for the year)</w:t>
      </w:r>
    </w:p>
    <w:p w14:paraId="7AFAD2CB" w14:textId="5C4E4DC4" w:rsidR="00013A7D" w:rsidRDefault="00013A7D" w:rsidP="00013A7D">
      <w:pPr>
        <w:rPr>
          <w:sz w:val="20"/>
          <w:szCs w:val="20"/>
        </w:rPr>
      </w:pPr>
      <w:r w:rsidRPr="005A0F55">
        <w:rPr>
          <w:sz w:val="20"/>
          <w:szCs w:val="20"/>
        </w:rPr>
        <w:t>LAST WEEK: $</w:t>
      </w:r>
      <w:r w:rsidR="00B32265">
        <w:rPr>
          <w:sz w:val="20"/>
          <w:szCs w:val="20"/>
        </w:rPr>
        <w:t>7,308</w:t>
      </w:r>
    </w:p>
    <w:p w14:paraId="53F26C66" w14:textId="3CDD86C5" w:rsidR="005D1F35" w:rsidRDefault="005D1F35">
      <w:pPr>
        <w:rPr>
          <w:sz w:val="20"/>
          <w:szCs w:val="20"/>
        </w:rPr>
      </w:pPr>
    </w:p>
    <w:p w14:paraId="74A255C6" w14:textId="77777777" w:rsidR="000A11A4" w:rsidRDefault="000A11A4">
      <w:pPr>
        <w:rPr>
          <w:sz w:val="20"/>
          <w:szCs w:val="20"/>
        </w:rPr>
      </w:pPr>
    </w:p>
    <w:p w14:paraId="4FF17195" w14:textId="77777777" w:rsidR="005A1005" w:rsidRDefault="005A1005">
      <w:pPr>
        <w:rPr>
          <w:sz w:val="20"/>
          <w:szCs w:val="20"/>
        </w:rPr>
      </w:pPr>
    </w:p>
    <w:p w14:paraId="01EE418E" w14:textId="77777777" w:rsidR="005A1005" w:rsidRDefault="005A1005">
      <w:pPr>
        <w:rPr>
          <w:sz w:val="20"/>
          <w:szCs w:val="20"/>
        </w:rPr>
      </w:pPr>
    </w:p>
    <w:p w14:paraId="183E6C19" w14:textId="71805269" w:rsidR="005D1F35" w:rsidRDefault="002F02AD">
      <w:pPr>
        <w:rPr>
          <w:sz w:val="20"/>
          <w:szCs w:val="20"/>
        </w:rPr>
      </w:pPr>
      <w:r w:rsidRPr="002E3CB7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6315E1E8" wp14:editId="278FC038">
                <wp:simplePos x="0" y="0"/>
                <wp:positionH relativeFrom="column">
                  <wp:posOffset>1905</wp:posOffset>
                </wp:positionH>
                <wp:positionV relativeFrom="paragraph">
                  <wp:posOffset>105410</wp:posOffset>
                </wp:positionV>
                <wp:extent cx="4190365" cy="513080"/>
                <wp:effectExtent l="0" t="0" r="19685" b="20320"/>
                <wp:wrapTight wrapText="bothSides">
                  <wp:wrapPolygon edited="0">
                    <wp:start x="0" y="0"/>
                    <wp:lineTo x="0" y="21653"/>
                    <wp:lineTo x="21603" y="21653"/>
                    <wp:lineTo x="21603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0365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A8C452" w14:textId="77777777" w:rsidR="000E4C2E" w:rsidRDefault="00280499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152E78">
                              <w:rPr>
                                <w:rFonts w:cstheme="minorHAnsi"/>
                              </w:rPr>
                              <w:t xml:space="preserve">“The United Methodist Hour” on KYNT 1450 AM Radio </w:t>
                            </w:r>
                            <w:proofErr w:type="gramStart"/>
                            <w:r w:rsidRPr="00152E78">
                              <w:rPr>
                                <w:rFonts w:cstheme="minorHAnsi"/>
                              </w:rPr>
                              <w:t>is sponsored</w:t>
                            </w:r>
                            <w:proofErr w:type="gramEnd"/>
                            <w:r w:rsidR="000E4C2E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="00C2709D">
                              <w:rPr>
                                <w:rFonts w:cstheme="minorHAnsi"/>
                              </w:rPr>
                              <w:t>by</w:t>
                            </w:r>
                          </w:p>
                          <w:p w14:paraId="3268B2D4" w14:textId="03BA44AD" w:rsidR="002E3CB7" w:rsidRDefault="005026A0" w:rsidP="00C2709D">
                            <w:pPr>
                              <w:tabs>
                                <w:tab w:val="right" w:pos="1620"/>
                                <w:tab w:val="left" w:pos="1800"/>
                                <w:tab w:val="left" w:pos="1980"/>
                              </w:tabs>
                              <w:ind w:left="-90"/>
                              <w:jc w:val="center"/>
                            </w:pPr>
                            <w:r>
                              <w:rPr>
                                <w:rFonts w:cstheme="minorHAnsi"/>
                              </w:rPr>
                              <w:t>Loy &amp; Ruth Gravholt in honor of their 65</w:t>
                            </w:r>
                            <w:r w:rsidRPr="005026A0">
                              <w:rPr>
                                <w:rFonts w:cstheme="minorHAnsi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cstheme="minorHAnsi"/>
                              </w:rPr>
                              <w:t xml:space="preserve"> Wedding Anniversary </w:t>
                            </w:r>
                            <w:r w:rsidR="00970202">
                              <w:rPr>
                                <w:rFonts w:cs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5E1E8" id="Text Box 2" o:spid="_x0000_s1030" type="#_x0000_t202" style="position:absolute;margin-left:.15pt;margin-top:8.3pt;width:329.95pt;height:40.4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">
                <v:textbox>
                  <w:txbxContent>
                    <w:p w14:paraId="55A8C452" w14:textId="77777777" w:rsidR="000E4C2E" w:rsidRDefault="00280499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  <w:rPr>
                          <w:rFonts w:cstheme="minorHAnsi"/>
                        </w:rPr>
                      </w:pPr>
                      <w:r w:rsidRPr="00152E78">
                        <w:rPr>
                          <w:rFonts w:cstheme="minorHAnsi"/>
                        </w:rPr>
                        <w:t xml:space="preserve">“The United Methodist Hour” on KYNT 1450 AM Radio </w:t>
                      </w:r>
                      <w:proofErr w:type="gramStart"/>
                      <w:r w:rsidRPr="00152E78">
                        <w:rPr>
                          <w:rFonts w:cstheme="minorHAnsi"/>
                        </w:rPr>
                        <w:t>is sponsored</w:t>
                      </w:r>
                      <w:proofErr w:type="gramEnd"/>
                      <w:r w:rsidR="000E4C2E">
                        <w:rPr>
                          <w:rFonts w:cstheme="minorHAnsi"/>
                        </w:rPr>
                        <w:t xml:space="preserve"> </w:t>
                      </w:r>
                      <w:r w:rsidR="00C2709D">
                        <w:rPr>
                          <w:rFonts w:cstheme="minorHAnsi"/>
                        </w:rPr>
                        <w:t>by</w:t>
                      </w:r>
                    </w:p>
                    <w:p w14:paraId="3268B2D4" w14:textId="03BA44AD" w:rsidR="002E3CB7" w:rsidRDefault="005026A0" w:rsidP="00C2709D">
                      <w:pPr>
                        <w:tabs>
                          <w:tab w:val="right" w:pos="1620"/>
                          <w:tab w:val="left" w:pos="1800"/>
                          <w:tab w:val="left" w:pos="1980"/>
                        </w:tabs>
                        <w:ind w:left="-90"/>
                        <w:jc w:val="center"/>
                      </w:pPr>
                      <w:r>
                        <w:rPr>
                          <w:rFonts w:cstheme="minorHAnsi"/>
                        </w:rPr>
                        <w:t>Loy &amp; Ruth Gravholt in honor of their 65</w:t>
                      </w:r>
                      <w:r w:rsidRPr="005026A0">
                        <w:rPr>
                          <w:rFonts w:cstheme="minorHAnsi"/>
                          <w:vertAlign w:val="superscript"/>
                        </w:rPr>
                        <w:t>th</w:t>
                      </w:r>
                      <w:r>
                        <w:rPr>
                          <w:rFonts w:cstheme="minorHAnsi"/>
                        </w:rPr>
                        <w:t xml:space="preserve"> Wedding Anniversary </w:t>
                      </w:r>
                      <w:r w:rsidR="00970202">
                        <w:rPr>
                          <w:rFonts w:cstheme="minorHAnsi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7C0727" w14:textId="2465D3F0" w:rsidR="004E3779" w:rsidRDefault="004E3779">
      <w:pPr>
        <w:rPr>
          <w:sz w:val="20"/>
          <w:szCs w:val="20"/>
        </w:rPr>
      </w:pPr>
    </w:p>
    <w:p w14:paraId="631DC527" w14:textId="0252119A" w:rsidR="005026A0" w:rsidRDefault="004E0273" w:rsidP="005026A0">
      <w:pPr>
        <w:rPr>
          <w:b/>
          <w:bCs/>
          <w:sz w:val="36"/>
          <w:szCs w:val="36"/>
        </w:rPr>
      </w:pPr>
      <w:r w:rsidRPr="00E27355">
        <w:rPr>
          <w:noProof/>
          <w:sz w:val="20"/>
          <w:szCs w:val="20"/>
        </w:rPr>
        <w:drawing>
          <wp:anchor distT="0" distB="0" distL="114300" distR="114300" simplePos="0" relativeHeight="251700224" behindDoc="1" locked="0" layoutInCell="1" allowOverlap="1" wp14:anchorId="72BFFEC4" wp14:editId="12791C99">
            <wp:simplePos x="0" y="0"/>
            <wp:positionH relativeFrom="column">
              <wp:posOffset>809625</wp:posOffset>
            </wp:positionH>
            <wp:positionV relativeFrom="paragraph">
              <wp:posOffset>0</wp:posOffset>
            </wp:positionV>
            <wp:extent cx="4248150" cy="2562225"/>
            <wp:effectExtent l="0" t="0" r="0" b="0"/>
            <wp:wrapTight wrapText="bothSides">
              <wp:wrapPolygon edited="0">
                <wp:start x="1937" y="3007"/>
                <wp:lineTo x="1453" y="5855"/>
                <wp:lineTo x="97" y="8229"/>
                <wp:lineTo x="194" y="14242"/>
                <wp:lineTo x="1356" y="15982"/>
                <wp:lineTo x="1840" y="15982"/>
                <wp:lineTo x="2034" y="18514"/>
                <wp:lineTo x="2518" y="18514"/>
                <wp:lineTo x="19469" y="16615"/>
                <wp:lineTo x="19275" y="15982"/>
                <wp:lineTo x="19663" y="15033"/>
                <wp:lineTo x="18113" y="14716"/>
                <wp:lineTo x="7071" y="13451"/>
                <wp:lineTo x="15595" y="13451"/>
                <wp:lineTo x="20050" y="12501"/>
                <wp:lineTo x="19953" y="10919"/>
                <wp:lineTo x="20341" y="10760"/>
                <wp:lineTo x="20244" y="9969"/>
                <wp:lineTo x="19566" y="8387"/>
                <wp:lineTo x="19663" y="7596"/>
                <wp:lineTo x="11236" y="6013"/>
                <wp:lineTo x="7168" y="5855"/>
                <wp:lineTo x="2422" y="3007"/>
                <wp:lineTo x="1937" y="3007"/>
              </wp:wrapPolygon>
            </wp:wrapTight>
            <wp:docPr id="106623503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51FD05" w14:textId="77777777" w:rsidR="00DC5DB2" w:rsidRDefault="00DC5DB2" w:rsidP="005026A0">
      <w:pPr>
        <w:rPr>
          <w:b/>
          <w:bCs/>
          <w:sz w:val="36"/>
          <w:szCs w:val="36"/>
        </w:rPr>
      </w:pPr>
    </w:p>
    <w:p w14:paraId="15A6F0F6" w14:textId="424679A5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A3AC8D4" w14:textId="5E61058E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BCEFD75" w14:textId="0987DD1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252A9089" w14:textId="2DDA14FA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6FCDFFBF" w14:textId="1843A452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570D8CD3" w14:textId="26DC8484" w:rsidR="00E27355" w:rsidRDefault="00E27355" w:rsidP="00885686">
      <w:pPr>
        <w:ind w:left="450"/>
        <w:jc w:val="center"/>
        <w:rPr>
          <w:b/>
          <w:bCs/>
          <w:sz w:val="36"/>
          <w:szCs w:val="36"/>
        </w:rPr>
      </w:pPr>
    </w:p>
    <w:p w14:paraId="3EA7CD6E" w14:textId="753B0BE9" w:rsidR="00845121" w:rsidRPr="009F349D" w:rsidRDefault="00845121" w:rsidP="00885686">
      <w:pPr>
        <w:ind w:left="450"/>
        <w:jc w:val="center"/>
        <w:rPr>
          <w:b/>
          <w:bCs/>
          <w:sz w:val="36"/>
          <w:szCs w:val="36"/>
        </w:rPr>
      </w:pPr>
      <w:r w:rsidRPr="009F349D">
        <w:rPr>
          <w:b/>
          <w:bCs/>
          <w:sz w:val="36"/>
          <w:szCs w:val="36"/>
        </w:rPr>
        <w:t>FIRST UNITED METHODIST CHURCH</w:t>
      </w:r>
    </w:p>
    <w:p w14:paraId="4680C97B" w14:textId="305D55BD" w:rsidR="00845121" w:rsidRPr="009F349D" w:rsidRDefault="00452B06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YA</w:t>
      </w:r>
      <w:r w:rsidR="00845121" w:rsidRPr="009F349D">
        <w:rPr>
          <w:b/>
          <w:bCs/>
          <w:sz w:val="24"/>
          <w:szCs w:val="24"/>
        </w:rPr>
        <w:t>NKTON, SD</w:t>
      </w:r>
    </w:p>
    <w:p w14:paraId="55BE4953" w14:textId="3CF2E36A" w:rsidR="00845121" w:rsidRPr="009F349D" w:rsidRDefault="00D069FA" w:rsidP="004E0273">
      <w:pPr>
        <w:ind w:left="45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August </w:t>
      </w:r>
      <w:r w:rsidR="002F69D4">
        <w:rPr>
          <w:b/>
          <w:bCs/>
          <w:sz w:val="24"/>
          <w:szCs w:val="24"/>
        </w:rPr>
        <w:t>16</w:t>
      </w:r>
      <w:r w:rsidR="008F4B08">
        <w:rPr>
          <w:b/>
          <w:bCs/>
          <w:sz w:val="24"/>
          <w:szCs w:val="24"/>
        </w:rPr>
        <w:t>,</w:t>
      </w:r>
      <w:r w:rsidR="00845121" w:rsidRPr="009F349D">
        <w:rPr>
          <w:b/>
          <w:bCs/>
          <w:sz w:val="24"/>
          <w:szCs w:val="24"/>
        </w:rPr>
        <w:t xml:space="preserve"> 2026</w:t>
      </w:r>
    </w:p>
    <w:p w14:paraId="000FE699" w14:textId="2E5FB2F1" w:rsidR="00845121" w:rsidRDefault="00845121" w:rsidP="004E0273">
      <w:pPr>
        <w:ind w:left="450"/>
        <w:jc w:val="center"/>
        <w:rPr>
          <w:sz w:val="20"/>
          <w:szCs w:val="20"/>
        </w:rPr>
      </w:pPr>
    </w:p>
    <w:p w14:paraId="2435E3DE" w14:textId="0FB6B933" w:rsidR="00845121" w:rsidRDefault="00845121" w:rsidP="004E0273">
      <w:pPr>
        <w:tabs>
          <w:tab w:val="left" w:pos="1440"/>
        </w:tabs>
        <w:ind w:left="450"/>
        <w:jc w:val="center"/>
        <w:rPr>
          <w:sz w:val="36"/>
          <w:szCs w:val="36"/>
        </w:rPr>
      </w:pPr>
      <w:r>
        <w:rPr>
          <w:sz w:val="36"/>
          <w:szCs w:val="36"/>
        </w:rPr>
        <w:t>TODAY’S SCRIPTURE</w:t>
      </w:r>
    </w:p>
    <w:p w14:paraId="11F21F8E" w14:textId="0EEE6DBA" w:rsidR="00695908" w:rsidRDefault="002F69D4" w:rsidP="00D069FA">
      <w:pPr>
        <w:pStyle w:val="tapestry-react-reset"/>
        <w:tabs>
          <w:tab w:val="left" w:pos="360"/>
        </w:tabs>
        <w:spacing w:before="0" w:beforeAutospacing="0" w:after="0" w:afterAutospacing="0" w:line="300" w:lineRule="atLeast"/>
        <w:ind w:left="450" w:right="270"/>
        <w:jc w:val="center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Ephesians 3:16-17</w:t>
      </w:r>
    </w:p>
    <w:p w14:paraId="50F00E46" w14:textId="7E6BAC07" w:rsidR="00FD2C31" w:rsidRDefault="002F69D4" w:rsidP="004E0273">
      <w:pPr>
        <w:ind w:left="450"/>
        <w:jc w:val="center"/>
        <w:rPr>
          <w:rFonts w:eastAsia="Times New Roman" w:cstheme="minorHAnsi"/>
          <w:i/>
          <w:iCs/>
          <w:sz w:val="24"/>
          <w:szCs w:val="24"/>
        </w:rPr>
      </w:pPr>
      <w:r w:rsidRPr="002F69D4">
        <w:rPr>
          <w:rFonts w:eastAsia="Times New Roman" w:cstheme="minorHAnsi"/>
          <w:i/>
          <w:iCs/>
          <w:sz w:val="24"/>
          <w:szCs w:val="24"/>
        </w:rPr>
        <w:t xml:space="preserve">I pray that you may </w:t>
      </w:r>
      <w:proofErr w:type="gramStart"/>
      <w:r w:rsidRPr="002F69D4">
        <w:rPr>
          <w:rFonts w:eastAsia="Times New Roman" w:cstheme="minorHAnsi"/>
          <w:i/>
          <w:iCs/>
          <w:sz w:val="24"/>
          <w:szCs w:val="24"/>
        </w:rPr>
        <w:t>be strengthened</w:t>
      </w:r>
      <w:proofErr w:type="gramEnd"/>
      <w:r w:rsidRPr="002F69D4">
        <w:rPr>
          <w:rFonts w:eastAsia="Times New Roman" w:cstheme="minorHAnsi"/>
          <w:i/>
          <w:iCs/>
          <w:sz w:val="24"/>
          <w:szCs w:val="24"/>
        </w:rPr>
        <w:t xml:space="preserve"> in your inner being with power through his Spirit, and that Christ may dwell in your hearts through faith, as you are being rooted and grounded in </w:t>
      </w:r>
      <w:r w:rsidR="00DC5DB2" w:rsidRPr="002F69D4">
        <w:rPr>
          <w:rFonts w:eastAsia="Times New Roman" w:cstheme="minorHAnsi"/>
          <w:i/>
          <w:iCs/>
          <w:sz w:val="24"/>
          <w:szCs w:val="24"/>
        </w:rPr>
        <w:t>love.</w:t>
      </w:r>
    </w:p>
    <w:p w14:paraId="05A15A67" w14:textId="77777777" w:rsidR="00F443C7" w:rsidRPr="00F443C7" w:rsidRDefault="00F443C7" w:rsidP="004E0273">
      <w:pPr>
        <w:ind w:left="450"/>
        <w:jc w:val="center"/>
        <w:rPr>
          <w:sz w:val="20"/>
          <w:szCs w:val="20"/>
        </w:rPr>
      </w:pPr>
    </w:p>
    <w:p w14:paraId="6085ECDF" w14:textId="5ABABDB2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Style w:val="Strong"/>
          <w:rFonts w:cstheme="minorHAnsi"/>
          <w:sz w:val="20"/>
          <w:szCs w:val="20"/>
        </w:rPr>
        <w:t>First United Methodist Church</w:t>
      </w:r>
    </w:p>
    <w:p w14:paraId="0CDD19CE" w14:textId="56193989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207 W 11th Street, Yankton, SD 57078</w:t>
      </w:r>
    </w:p>
    <w:p w14:paraId="541A7148" w14:textId="13DB92E3" w:rsidR="00A43A0D" w:rsidRPr="00A43A0D" w:rsidRDefault="00A43A0D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1stumcyankton@gmail.com</w:t>
      </w:r>
    </w:p>
    <w:p w14:paraId="1933B1CE" w14:textId="77777777" w:rsidR="00845121" w:rsidRPr="00A43A0D" w:rsidRDefault="00845121" w:rsidP="004E0273">
      <w:pPr>
        <w:pStyle w:val="NormalWeb"/>
        <w:ind w:left="450"/>
        <w:jc w:val="center"/>
        <w:rPr>
          <w:rFonts w:cstheme="minorHAnsi"/>
          <w:sz w:val="20"/>
          <w:szCs w:val="20"/>
        </w:rPr>
      </w:pPr>
      <w:r w:rsidRPr="00A43A0D">
        <w:rPr>
          <w:rFonts w:cstheme="minorHAnsi"/>
          <w:sz w:val="20"/>
          <w:szCs w:val="20"/>
        </w:rPr>
        <w:t>(605) 665-2991</w:t>
      </w:r>
    </w:p>
    <w:p w14:paraId="751AE360" w14:textId="77777777" w:rsidR="00845121" w:rsidRDefault="00845121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color w:val="auto"/>
          <w:sz w:val="20"/>
          <w:szCs w:val="20"/>
        </w:rPr>
      </w:pPr>
      <w:r w:rsidRPr="00A43A0D">
        <w:rPr>
          <w:rFonts w:cstheme="minorHAnsi"/>
          <w:color w:val="auto"/>
          <w:sz w:val="20"/>
          <w:szCs w:val="20"/>
        </w:rPr>
        <w:t>firstumcyankton.org</w:t>
      </w:r>
    </w:p>
    <w:p w14:paraId="7C9740B7" w14:textId="72605547" w:rsidR="007E2264" w:rsidRPr="00D1343B" w:rsidRDefault="007E2264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b w:val="0"/>
          <w:bCs w:val="0"/>
          <w:color w:val="auto"/>
          <w:sz w:val="20"/>
          <w:szCs w:val="20"/>
        </w:rPr>
      </w:pPr>
    </w:p>
    <w:p w14:paraId="5B40ADDD" w14:textId="4DFE3175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Our mission is to inspire all people to see</w:t>
      </w:r>
      <w:r>
        <w:rPr>
          <w:rFonts w:cstheme="minorHAnsi"/>
          <w:i/>
          <w:iCs/>
          <w:color w:val="auto"/>
          <w:sz w:val="20"/>
          <w:szCs w:val="20"/>
        </w:rPr>
        <w:t>k</w:t>
      </w:r>
      <w:r w:rsidRPr="004E0273">
        <w:rPr>
          <w:rFonts w:cstheme="minorHAnsi"/>
          <w:i/>
          <w:iCs/>
          <w:color w:val="auto"/>
          <w:sz w:val="20"/>
          <w:szCs w:val="20"/>
        </w:rPr>
        <w:t xml:space="preserve"> God, grow in their faith, </w:t>
      </w:r>
    </w:p>
    <w:p w14:paraId="63274B28" w14:textId="6C434238" w:rsidR="00E27355" w:rsidRP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discover their purpose and serve others to </w:t>
      </w:r>
      <w:proofErr w:type="gramStart"/>
      <w:r w:rsidRPr="004E0273">
        <w:rPr>
          <w:rFonts w:cstheme="minorHAnsi"/>
          <w:i/>
          <w:iCs/>
          <w:color w:val="auto"/>
          <w:sz w:val="20"/>
          <w:szCs w:val="20"/>
        </w:rPr>
        <w:t>make a difference</w:t>
      </w:r>
      <w:proofErr w:type="gramEnd"/>
      <w:r w:rsidRPr="004E0273">
        <w:rPr>
          <w:rFonts w:cstheme="minorHAnsi"/>
          <w:i/>
          <w:iCs/>
          <w:color w:val="auto"/>
          <w:sz w:val="20"/>
          <w:szCs w:val="20"/>
        </w:rPr>
        <w:t>.</w:t>
      </w:r>
    </w:p>
    <w:p w14:paraId="4612AA6D" w14:textId="77777777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 xml:space="preserve">Our vision is to be a church of hope, healing, and belonging that loves </w:t>
      </w:r>
    </w:p>
    <w:p w14:paraId="0D878901" w14:textId="5B5AD10C" w:rsidR="004E0273" w:rsidRDefault="004E0273" w:rsidP="004E0273">
      <w:pPr>
        <w:pStyle w:val="website"/>
        <w:spacing w:before="80" w:beforeAutospacing="0" w:after="80" w:afterAutospacing="0"/>
        <w:ind w:left="450"/>
        <w:jc w:val="center"/>
        <w:rPr>
          <w:rFonts w:cstheme="minorHAnsi"/>
          <w:i/>
          <w:iCs/>
          <w:color w:val="auto"/>
          <w:sz w:val="20"/>
          <w:szCs w:val="20"/>
        </w:rPr>
      </w:pPr>
      <w:r w:rsidRPr="004E0273">
        <w:rPr>
          <w:rFonts w:cstheme="minorHAnsi"/>
          <w:i/>
          <w:iCs/>
          <w:color w:val="auto"/>
          <w:sz w:val="20"/>
          <w:szCs w:val="20"/>
        </w:rPr>
        <w:t>and serves all through Christ our Lord.</w:t>
      </w:r>
    </w:p>
    <w:p w14:paraId="6E07BBDD" w14:textId="77777777" w:rsidR="00AE2A6C" w:rsidRDefault="00AE2A6C" w:rsidP="00571CB4">
      <w:pPr>
        <w:jc w:val="center"/>
        <w:rPr>
          <w:b/>
          <w:bCs/>
          <w:sz w:val="28"/>
          <w:szCs w:val="28"/>
        </w:rPr>
      </w:pPr>
    </w:p>
    <w:p w14:paraId="13DA4F99" w14:textId="24F88B61" w:rsidR="00571CB4" w:rsidRDefault="00571CB4" w:rsidP="00571CB4">
      <w:pPr>
        <w:jc w:val="center"/>
        <w:rPr>
          <w:b/>
          <w:bCs/>
          <w:sz w:val="28"/>
          <w:szCs w:val="28"/>
        </w:rPr>
      </w:pPr>
      <w:r w:rsidRPr="009F349D">
        <w:rPr>
          <w:b/>
          <w:bCs/>
          <w:sz w:val="28"/>
          <w:szCs w:val="28"/>
        </w:rPr>
        <w:lastRenderedPageBreak/>
        <w:t>ORDER OF WORSHIP</w:t>
      </w:r>
    </w:p>
    <w:p w14:paraId="392C54F5" w14:textId="77777777" w:rsidR="00571CB4" w:rsidRPr="004F4575" w:rsidRDefault="00571CB4" w:rsidP="00571CB4">
      <w:pPr>
        <w:jc w:val="center"/>
        <w:rPr>
          <w:b/>
          <w:bCs/>
          <w:sz w:val="16"/>
          <w:szCs w:val="16"/>
        </w:rPr>
      </w:pPr>
    </w:p>
    <w:p w14:paraId="74C4139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PRELUDE</w:t>
      </w:r>
    </w:p>
    <w:p w14:paraId="212F9657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9A75A67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WELCOME</w:t>
      </w:r>
    </w:p>
    <w:p w14:paraId="6443F03E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Cs/>
          <w:i/>
          <w:sz w:val="24"/>
          <w:szCs w:val="24"/>
        </w:rPr>
        <w:t>Please fill out the ritual of friendship book at the end of the pew.</w:t>
      </w:r>
    </w:p>
    <w:p w14:paraId="1D6457A9" w14:textId="77777777" w:rsidR="00571CB4" w:rsidRPr="008F4B08" w:rsidRDefault="00571CB4" w:rsidP="00571CB4">
      <w:pPr>
        <w:rPr>
          <w:bCs/>
          <w:i/>
          <w:sz w:val="16"/>
          <w:szCs w:val="16"/>
        </w:rPr>
      </w:pPr>
    </w:p>
    <w:p w14:paraId="2D83BFC5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ANNOUNCEMENTS</w:t>
      </w:r>
    </w:p>
    <w:p w14:paraId="3260A615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0D05257" w14:textId="5D849F31" w:rsidR="00571CB4" w:rsidRPr="0045745E" w:rsidRDefault="00571CB4" w:rsidP="00571CB4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*</w:t>
      </w:r>
      <w:r w:rsidR="00FD2C31">
        <w:rPr>
          <w:b/>
          <w:sz w:val="28"/>
          <w:szCs w:val="28"/>
        </w:rPr>
        <w:t>SONG</w:t>
      </w:r>
      <w:r w:rsidRPr="0045745E">
        <w:rPr>
          <w:b/>
          <w:i/>
          <w:sz w:val="28"/>
          <w:szCs w:val="28"/>
        </w:rPr>
        <w:t xml:space="preserve">                  </w:t>
      </w:r>
      <w:r>
        <w:rPr>
          <w:b/>
          <w:i/>
          <w:sz w:val="28"/>
          <w:szCs w:val="28"/>
        </w:rPr>
        <w:t xml:space="preserve">         </w:t>
      </w:r>
      <w:r w:rsidRPr="0045745E">
        <w:rPr>
          <w:b/>
          <w:i/>
          <w:sz w:val="28"/>
          <w:szCs w:val="28"/>
        </w:rPr>
        <w:t xml:space="preserve"> </w:t>
      </w:r>
      <w:r w:rsidR="002F69D4">
        <w:rPr>
          <w:rFonts w:cstheme="minorHAnsi"/>
          <w:i/>
          <w:iCs/>
          <w:sz w:val="24"/>
          <w:szCs w:val="24"/>
        </w:rPr>
        <w:t>He Has Made Me Glad</w:t>
      </w:r>
      <w:r>
        <w:rPr>
          <w:rFonts w:cstheme="minorHAnsi"/>
          <w:i/>
          <w:iCs/>
          <w:sz w:val="24"/>
          <w:szCs w:val="24"/>
        </w:rPr>
        <w:tab/>
      </w:r>
      <w:r w:rsidRPr="00250403"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 xml:space="preserve">   </w:t>
      </w:r>
      <w:r>
        <w:rPr>
          <w:rFonts w:cstheme="minorHAnsi"/>
          <w:i/>
          <w:iCs/>
          <w:sz w:val="24"/>
          <w:szCs w:val="24"/>
        </w:rPr>
        <w:tab/>
      </w:r>
      <w:r>
        <w:rPr>
          <w:rFonts w:cstheme="minorHAnsi"/>
          <w:i/>
          <w:iCs/>
          <w:sz w:val="24"/>
          <w:szCs w:val="24"/>
        </w:rPr>
        <w:tab/>
        <w:t xml:space="preserve"> </w:t>
      </w:r>
      <w:r w:rsidR="00FD2C31">
        <w:rPr>
          <w:rFonts w:cstheme="minorHAnsi"/>
          <w:i/>
          <w:iCs/>
          <w:sz w:val="24"/>
          <w:szCs w:val="24"/>
        </w:rPr>
        <w:t>WS #22</w:t>
      </w:r>
      <w:r w:rsidR="002F69D4">
        <w:rPr>
          <w:rFonts w:cstheme="minorHAnsi"/>
          <w:i/>
          <w:iCs/>
          <w:sz w:val="24"/>
          <w:szCs w:val="24"/>
        </w:rPr>
        <w:t>70</w:t>
      </w:r>
      <w:r w:rsidRPr="0045745E">
        <w:rPr>
          <w:b/>
          <w:i/>
          <w:sz w:val="28"/>
          <w:szCs w:val="28"/>
        </w:rPr>
        <w:t xml:space="preserve">                       </w:t>
      </w:r>
    </w:p>
    <w:p w14:paraId="12F39DDD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6FBDAFD" w14:textId="7B795543" w:rsidR="00571CB4" w:rsidRDefault="00571CB4" w:rsidP="00571CB4">
      <w:pPr>
        <w:rPr>
          <w:rFonts w:cstheme="minorHAnsi"/>
          <w:b/>
          <w:sz w:val="28"/>
          <w:szCs w:val="28"/>
        </w:rPr>
      </w:pPr>
      <w:r w:rsidRPr="00283926">
        <w:rPr>
          <w:rFonts w:cstheme="minorHAnsi"/>
          <w:b/>
          <w:sz w:val="28"/>
          <w:szCs w:val="28"/>
        </w:rPr>
        <w:t>*</w:t>
      </w:r>
      <w:r w:rsidR="00EE6B3E">
        <w:rPr>
          <w:rFonts w:cstheme="minorHAnsi"/>
          <w:b/>
          <w:sz w:val="28"/>
          <w:szCs w:val="28"/>
        </w:rPr>
        <w:t>OPENING PRAYER</w:t>
      </w:r>
    </w:p>
    <w:p w14:paraId="270CDC20" w14:textId="77777777" w:rsidR="00571CB4" w:rsidRPr="00D90440" w:rsidRDefault="00571CB4" w:rsidP="00571CB4">
      <w:pPr>
        <w:rPr>
          <w:rFonts w:cstheme="minorHAnsi"/>
          <w:b/>
          <w:sz w:val="16"/>
          <w:szCs w:val="16"/>
        </w:rPr>
      </w:pPr>
    </w:p>
    <w:p w14:paraId="5EB8E301" w14:textId="7DF10330" w:rsidR="00571CB4" w:rsidRPr="002E54C5" w:rsidRDefault="00571CB4" w:rsidP="00571CB4">
      <w:pPr>
        <w:pStyle w:val="tapestry-react-reset"/>
        <w:tabs>
          <w:tab w:val="right" w:pos="8730"/>
        </w:tabs>
        <w:spacing w:before="0" w:beforeAutospacing="0" w:after="0" w:afterAutospacing="0"/>
        <w:rPr>
          <w:rFonts w:ascii="Arial" w:hAnsi="Arial" w:cs="Arial"/>
          <w:b/>
          <w:bCs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*HYMN</w:t>
      </w:r>
      <w:r w:rsidRPr="00250403">
        <w:rPr>
          <w:rFonts w:asciiTheme="minorHAnsi" w:hAnsiTheme="minorHAnsi" w:cstheme="minorHAnsi"/>
          <w:b/>
          <w:bCs/>
          <w:sz w:val="28"/>
          <w:szCs w:val="28"/>
        </w:rPr>
        <w:t xml:space="preserve">   </w:t>
      </w:r>
      <w:r>
        <w:rPr>
          <w:rFonts w:ascii="Arial" w:hAnsi="Arial" w:cs="Arial"/>
          <w:b/>
          <w:bCs/>
        </w:rPr>
        <w:t xml:space="preserve">                 </w:t>
      </w:r>
      <w:r w:rsidR="00FD2C31">
        <w:rPr>
          <w:rFonts w:ascii="Arial" w:hAnsi="Arial" w:cs="Arial"/>
          <w:b/>
          <w:bCs/>
        </w:rPr>
        <w:t xml:space="preserve">    </w:t>
      </w:r>
      <w:r>
        <w:rPr>
          <w:rFonts w:ascii="Arial" w:hAnsi="Arial" w:cs="Arial"/>
          <w:b/>
          <w:bCs/>
        </w:rPr>
        <w:t xml:space="preserve">    </w:t>
      </w:r>
      <w:r w:rsidR="002F69D4">
        <w:rPr>
          <w:rFonts w:asciiTheme="minorHAnsi" w:hAnsiTheme="minorHAnsi" w:cstheme="minorHAnsi"/>
          <w:i/>
          <w:iCs/>
        </w:rPr>
        <w:t>Amazing Grace</w:t>
      </w:r>
      <w:r>
        <w:rPr>
          <w:rFonts w:asciiTheme="minorHAnsi" w:hAnsiTheme="minorHAnsi" w:cstheme="minorHAnsi"/>
          <w:i/>
          <w:iCs/>
        </w:rPr>
        <w:t xml:space="preserve">                                                      UMH #</w:t>
      </w:r>
      <w:r w:rsidR="00FD2C31">
        <w:rPr>
          <w:rFonts w:asciiTheme="minorHAnsi" w:hAnsiTheme="minorHAnsi" w:cstheme="minorHAnsi"/>
          <w:i/>
          <w:iCs/>
        </w:rPr>
        <w:t>3</w:t>
      </w:r>
      <w:r w:rsidR="002F69D4">
        <w:rPr>
          <w:rFonts w:asciiTheme="minorHAnsi" w:hAnsiTheme="minorHAnsi" w:cstheme="minorHAnsi"/>
          <w:i/>
          <w:iCs/>
        </w:rPr>
        <w:t>7</w:t>
      </w:r>
      <w:r w:rsidR="00FD2C31">
        <w:rPr>
          <w:rFonts w:asciiTheme="minorHAnsi" w:hAnsiTheme="minorHAnsi" w:cstheme="minorHAnsi"/>
          <w:i/>
          <w:iCs/>
        </w:rPr>
        <w:t>8</w:t>
      </w:r>
    </w:p>
    <w:p w14:paraId="75E97840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42CA532C" w14:textId="6773B5CD" w:rsidR="00571CB4" w:rsidRDefault="00571CB4" w:rsidP="00FD2C31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*GOD MOMENTS</w:t>
      </w:r>
      <w:r w:rsidR="00FD2C31">
        <w:rPr>
          <w:b/>
          <w:sz w:val="28"/>
          <w:szCs w:val="28"/>
        </w:rPr>
        <w:t xml:space="preserve"> – PASSING THE PEACE OF CHRIST</w:t>
      </w:r>
    </w:p>
    <w:p w14:paraId="248E64AA" w14:textId="77777777" w:rsidR="00FD2C31" w:rsidRPr="008F4B08" w:rsidRDefault="00FD2C31" w:rsidP="00FD2C31">
      <w:pPr>
        <w:rPr>
          <w:rFonts w:ascii="Arial" w:hAnsi="Arial" w:cs="Arial"/>
          <w:b/>
          <w:bCs/>
          <w:sz w:val="16"/>
          <w:szCs w:val="16"/>
        </w:rPr>
      </w:pPr>
    </w:p>
    <w:p w14:paraId="66E59274" w14:textId="77777777" w:rsidR="00571CB4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PRAYER/LORD’S PRAYER</w:t>
      </w:r>
    </w:p>
    <w:p w14:paraId="4D603812" w14:textId="77777777" w:rsidR="00EE6B3E" w:rsidRPr="006468FF" w:rsidRDefault="00EE6B3E" w:rsidP="00571CB4">
      <w:pPr>
        <w:rPr>
          <w:b/>
          <w:sz w:val="16"/>
          <w:szCs w:val="16"/>
        </w:rPr>
      </w:pPr>
    </w:p>
    <w:p w14:paraId="5005B391" w14:textId="0E7B2DE8" w:rsidR="00EE6B3E" w:rsidRDefault="00EE6B3E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PRESENTATION OF BIBLES</w:t>
      </w:r>
    </w:p>
    <w:p w14:paraId="10305352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28F928D6" w14:textId="3C1E6DCB" w:rsidR="00571CB4" w:rsidRPr="008F4B08" w:rsidRDefault="00571CB4" w:rsidP="00571CB4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HYMN </w:t>
      </w:r>
      <w:r>
        <w:rPr>
          <w:bCs/>
          <w:sz w:val="28"/>
          <w:szCs w:val="28"/>
        </w:rPr>
        <w:t xml:space="preserve">        </w:t>
      </w:r>
      <w:r w:rsidR="00FD2C31">
        <w:rPr>
          <w:bCs/>
          <w:sz w:val="28"/>
          <w:szCs w:val="28"/>
        </w:rPr>
        <w:t xml:space="preserve">        </w:t>
      </w:r>
      <w:r>
        <w:rPr>
          <w:bCs/>
          <w:sz w:val="28"/>
          <w:szCs w:val="28"/>
        </w:rPr>
        <w:t xml:space="preserve">     </w:t>
      </w:r>
      <w:r w:rsidR="002F69D4">
        <w:rPr>
          <w:bCs/>
          <w:sz w:val="28"/>
          <w:szCs w:val="28"/>
        </w:rPr>
        <w:t xml:space="preserve">      </w:t>
      </w:r>
      <w:r>
        <w:rPr>
          <w:bCs/>
          <w:sz w:val="28"/>
          <w:szCs w:val="28"/>
        </w:rPr>
        <w:t xml:space="preserve">     </w:t>
      </w:r>
      <w:r w:rsidR="002F69D4">
        <w:rPr>
          <w:bCs/>
          <w:i/>
          <w:iCs/>
          <w:sz w:val="24"/>
          <w:szCs w:val="24"/>
        </w:rPr>
        <w:t>Jesus Loves Me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ab/>
      </w:r>
      <w:r>
        <w:rPr>
          <w:bCs/>
          <w:i/>
          <w:iCs/>
          <w:sz w:val="24"/>
          <w:szCs w:val="24"/>
        </w:rPr>
        <w:tab/>
        <w:t xml:space="preserve">   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        </w:t>
      </w:r>
      <w:r w:rsidR="00FD2C31">
        <w:rPr>
          <w:bCs/>
          <w:i/>
          <w:iCs/>
          <w:sz w:val="24"/>
          <w:szCs w:val="24"/>
        </w:rPr>
        <w:t xml:space="preserve"> </w:t>
      </w:r>
      <w:r>
        <w:rPr>
          <w:bCs/>
          <w:i/>
          <w:iCs/>
          <w:sz w:val="24"/>
          <w:szCs w:val="24"/>
        </w:rPr>
        <w:t xml:space="preserve">UMH </w:t>
      </w:r>
      <w:r w:rsidR="002F69D4">
        <w:rPr>
          <w:bCs/>
          <w:i/>
          <w:iCs/>
          <w:sz w:val="24"/>
          <w:szCs w:val="24"/>
        </w:rPr>
        <w:t>#191 vs 1-3</w:t>
      </w:r>
    </w:p>
    <w:p w14:paraId="79A06E7C" w14:textId="4A2284C9" w:rsidR="00571CB4" w:rsidRPr="008F4B08" w:rsidRDefault="00571CB4" w:rsidP="00571CB4">
      <w:pPr>
        <w:rPr>
          <w:b/>
          <w:sz w:val="16"/>
          <w:szCs w:val="16"/>
        </w:rPr>
      </w:pPr>
    </w:p>
    <w:p w14:paraId="1ABB7599" w14:textId="7ABFF438" w:rsidR="00571CB4" w:rsidRPr="0045745E" w:rsidRDefault="00571CB4" w:rsidP="00571CB4">
      <w:pPr>
        <w:rPr>
          <w:b/>
          <w:i/>
          <w:sz w:val="28"/>
          <w:szCs w:val="28"/>
        </w:rPr>
      </w:pPr>
      <w:r w:rsidRPr="0045745E">
        <w:rPr>
          <w:b/>
          <w:sz w:val="28"/>
          <w:szCs w:val="28"/>
        </w:rPr>
        <w:t>SCRIPTURE</w:t>
      </w:r>
      <w:r w:rsidRPr="0045745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45745E">
        <w:rPr>
          <w:b/>
          <w:i/>
          <w:sz w:val="28"/>
          <w:szCs w:val="28"/>
        </w:rPr>
        <w:tab/>
      </w:r>
      <w:r w:rsidR="002F69D4">
        <w:rPr>
          <w:bCs/>
          <w:i/>
          <w:sz w:val="24"/>
          <w:szCs w:val="24"/>
        </w:rPr>
        <w:t>Ephesians 3:14-21</w:t>
      </w:r>
    </w:p>
    <w:p w14:paraId="249B2D73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02B5776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CHILDREN’S MESSAGE       </w:t>
      </w:r>
      <w:r w:rsidRPr="0045745E">
        <w:rPr>
          <w:bCs/>
          <w:i/>
          <w:sz w:val="24"/>
          <w:szCs w:val="24"/>
        </w:rPr>
        <w:t xml:space="preserve">Where Children Belong                </w:t>
      </w:r>
      <w:r>
        <w:rPr>
          <w:bCs/>
          <w:i/>
          <w:sz w:val="24"/>
          <w:szCs w:val="24"/>
        </w:rPr>
        <w:tab/>
        <w:t xml:space="preserve">          </w:t>
      </w:r>
      <w:r w:rsidRPr="0045745E">
        <w:rPr>
          <w:bCs/>
          <w:i/>
          <w:sz w:val="24"/>
          <w:szCs w:val="24"/>
        </w:rPr>
        <w:t>FWS #2233</w:t>
      </w:r>
    </w:p>
    <w:p w14:paraId="49C73D08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7B7D3CC9" w14:textId="77777777" w:rsidR="00571CB4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sz w:val="28"/>
          <w:szCs w:val="28"/>
        </w:rPr>
        <w:t xml:space="preserve">SERMON                </w:t>
      </w:r>
      <w:r>
        <w:rPr>
          <w:b/>
          <w:sz w:val="28"/>
          <w:szCs w:val="28"/>
        </w:rPr>
        <w:t xml:space="preserve"> </w:t>
      </w:r>
      <w:r w:rsidRPr="0045745E">
        <w:rPr>
          <w:b/>
          <w:sz w:val="28"/>
          <w:szCs w:val="28"/>
        </w:rPr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  </w:t>
      </w:r>
      <w:r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ab/>
        <w:t xml:space="preserve">     Pastor Valerie</w:t>
      </w:r>
    </w:p>
    <w:p w14:paraId="0E91E5E8" w14:textId="77777777" w:rsidR="00571CB4" w:rsidRPr="008F4B08" w:rsidRDefault="00571CB4" w:rsidP="00571CB4">
      <w:pPr>
        <w:rPr>
          <w:bCs/>
          <w:iCs/>
          <w:sz w:val="16"/>
          <w:szCs w:val="16"/>
        </w:rPr>
      </w:pPr>
    </w:p>
    <w:p w14:paraId="0E2DA490" w14:textId="77777777" w:rsidR="00571CB4" w:rsidRDefault="00571CB4" w:rsidP="00571CB4">
      <w:pPr>
        <w:rPr>
          <w:bCs/>
          <w:sz w:val="24"/>
          <w:szCs w:val="24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 xml:space="preserve">OFFERING                  </w:t>
      </w:r>
      <w:r w:rsidRPr="0045745E">
        <w:rPr>
          <w:bCs/>
          <w:i/>
          <w:sz w:val="24"/>
          <w:szCs w:val="24"/>
        </w:rPr>
        <w:t xml:space="preserve">Praise God from Whom All Blessing Flow         </w:t>
      </w:r>
      <w:r>
        <w:rPr>
          <w:bCs/>
          <w:i/>
          <w:sz w:val="24"/>
          <w:szCs w:val="24"/>
        </w:rPr>
        <w:t xml:space="preserve">  </w:t>
      </w:r>
      <w:r w:rsidRPr="0045745E">
        <w:rPr>
          <w:bCs/>
          <w:i/>
          <w:sz w:val="24"/>
          <w:szCs w:val="24"/>
        </w:rPr>
        <w:t xml:space="preserve">   UMH #9</w:t>
      </w:r>
      <w:r>
        <w:rPr>
          <w:bCs/>
          <w:i/>
          <w:sz w:val="24"/>
          <w:szCs w:val="24"/>
        </w:rPr>
        <w:t>5</w:t>
      </w:r>
    </w:p>
    <w:p w14:paraId="080EF365" w14:textId="77777777" w:rsidR="00571CB4" w:rsidRPr="008F4B08" w:rsidRDefault="00571CB4" w:rsidP="00571CB4">
      <w:pPr>
        <w:rPr>
          <w:bCs/>
          <w:sz w:val="16"/>
          <w:szCs w:val="16"/>
        </w:rPr>
      </w:pPr>
    </w:p>
    <w:p w14:paraId="409C1D51" w14:textId="77777777" w:rsidR="00571CB4" w:rsidRPr="00283926" w:rsidRDefault="00571CB4" w:rsidP="00571CB4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PRAYER</w:t>
      </w:r>
      <w:r>
        <w:rPr>
          <w:b/>
          <w:sz w:val="28"/>
          <w:szCs w:val="28"/>
        </w:rPr>
        <w:t xml:space="preserve"> OF THANKSGIVING</w:t>
      </w:r>
      <w:r w:rsidRPr="0045745E">
        <w:rPr>
          <w:b/>
          <w:sz w:val="28"/>
          <w:szCs w:val="28"/>
        </w:rPr>
        <w:t xml:space="preserve">  </w:t>
      </w:r>
    </w:p>
    <w:p w14:paraId="401D8C09" w14:textId="77777777" w:rsidR="00571CB4" w:rsidRPr="008F4B08" w:rsidRDefault="00571CB4" w:rsidP="00571CB4">
      <w:pPr>
        <w:rPr>
          <w:b/>
          <w:iCs/>
          <w:sz w:val="16"/>
          <w:szCs w:val="16"/>
        </w:rPr>
      </w:pPr>
    </w:p>
    <w:p w14:paraId="4892066B" w14:textId="5E7068B0" w:rsidR="00571CB4" w:rsidRPr="0045745E" w:rsidRDefault="00571CB4" w:rsidP="00571CB4">
      <w:pPr>
        <w:rPr>
          <w:bCs/>
          <w:i/>
          <w:sz w:val="24"/>
          <w:szCs w:val="24"/>
        </w:rPr>
      </w:pPr>
      <w:r w:rsidRPr="0045745E">
        <w:rPr>
          <w:b/>
          <w:bCs/>
          <w:iCs/>
          <w:sz w:val="28"/>
          <w:szCs w:val="28"/>
        </w:rPr>
        <w:t xml:space="preserve">*CLOSING </w:t>
      </w:r>
      <w:r>
        <w:rPr>
          <w:b/>
          <w:bCs/>
          <w:iCs/>
          <w:sz w:val="28"/>
          <w:szCs w:val="28"/>
        </w:rPr>
        <w:t>HYMN</w:t>
      </w:r>
      <w:r w:rsidRPr="0045745E">
        <w:rPr>
          <w:b/>
          <w:iCs/>
          <w:sz w:val="28"/>
          <w:szCs w:val="28"/>
        </w:rPr>
        <w:t xml:space="preserve">    </w:t>
      </w:r>
      <w:r>
        <w:rPr>
          <w:b/>
          <w:iCs/>
          <w:sz w:val="28"/>
          <w:szCs w:val="28"/>
        </w:rPr>
        <w:t xml:space="preserve">       </w:t>
      </w:r>
      <w:r w:rsidR="002F69D4">
        <w:rPr>
          <w:bCs/>
          <w:i/>
          <w:sz w:val="24"/>
          <w:szCs w:val="24"/>
        </w:rPr>
        <w:t>What a Friend We Have in Jesus</w:t>
      </w:r>
      <w:r>
        <w:rPr>
          <w:bCs/>
          <w:i/>
          <w:sz w:val="24"/>
          <w:szCs w:val="24"/>
        </w:rPr>
        <w:t xml:space="preserve">   </w:t>
      </w:r>
      <w:r w:rsidRPr="0045745E">
        <w:rPr>
          <w:bCs/>
          <w:i/>
          <w:sz w:val="24"/>
          <w:szCs w:val="24"/>
        </w:rPr>
        <w:tab/>
      </w:r>
      <w:r>
        <w:rPr>
          <w:bCs/>
          <w:i/>
          <w:sz w:val="24"/>
          <w:szCs w:val="24"/>
        </w:rPr>
        <w:t xml:space="preserve">          UMH #5</w:t>
      </w:r>
      <w:r w:rsidR="00FD2C31">
        <w:rPr>
          <w:bCs/>
          <w:i/>
          <w:sz w:val="24"/>
          <w:szCs w:val="24"/>
        </w:rPr>
        <w:t>2</w:t>
      </w:r>
      <w:r w:rsidR="002F69D4">
        <w:rPr>
          <w:bCs/>
          <w:i/>
          <w:sz w:val="24"/>
          <w:szCs w:val="24"/>
        </w:rPr>
        <w:t>6</w:t>
      </w:r>
    </w:p>
    <w:p w14:paraId="250D05D9" w14:textId="77777777" w:rsidR="00571CB4" w:rsidRPr="00715ED5" w:rsidRDefault="00571CB4" w:rsidP="00571CB4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7FA61A8A" w14:textId="77777777" w:rsidR="00571CB4" w:rsidRPr="0045745E" w:rsidRDefault="00571CB4" w:rsidP="00571CB4">
      <w:pPr>
        <w:rPr>
          <w:b/>
          <w:sz w:val="28"/>
          <w:szCs w:val="28"/>
        </w:rPr>
      </w:pPr>
      <w:r w:rsidRPr="0045745E">
        <w:rPr>
          <w:b/>
          <w:sz w:val="28"/>
          <w:szCs w:val="28"/>
        </w:rPr>
        <w:t>*BENEDICTION</w:t>
      </w:r>
    </w:p>
    <w:p w14:paraId="22550FA1" w14:textId="77777777" w:rsidR="00571CB4" w:rsidRPr="008F4B08" w:rsidRDefault="00571CB4" w:rsidP="00571CB4">
      <w:pPr>
        <w:rPr>
          <w:b/>
          <w:sz w:val="16"/>
          <w:szCs w:val="16"/>
        </w:rPr>
      </w:pPr>
    </w:p>
    <w:p w14:paraId="344551C1" w14:textId="77777777" w:rsidR="00571CB4" w:rsidRDefault="00571CB4" w:rsidP="00571CB4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5745E">
        <w:rPr>
          <w:b/>
          <w:sz w:val="28"/>
          <w:szCs w:val="28"/>
        </w:rPr>
        <w:t>POSTLUDE</w:t>
      </w:r>
    </w:p>
    <w:p w14:paraId="3A963396" w14:textId="77777777" w:rsidR="00FD2C31" w:rsidRDefault="00FD2C31" w:rsidP="00571CB4">
      <w:pPr>
        <w:rPr>
          <w:b/>
          <w:sz w:val="28"/>
          <w:szCs w:val="28"/>
        </w:rPr>
      </w:pPr>
    </w:p>
    <w:p w14:paraId="6DF57CDC" w14:textId="1C01BF71" w:rsidR="00F200E8" w:rsidRDefault="000F0C3F" w:rsidP="00EE57D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EE57D5" w:rsidRPr="00D161E0">
        <w:rPr>
          <w:b/>
          <w:bCs/>
          <w:sz w:val="32"/>
          <w:szCs w:val="32"/>
        </w:rPr>
        <w:t>ANNOUNCEMENTS</w:t>
      </w:r>
    </w:p>
    <w:p w14:paraId="3512693A" w14:textId="7358E8D5" w:rsidR="009B5615" w:rsidRPr="009B5615" w:rsidRDefault="00C17CCC" w:rsidP="001C444D">
      <w:pPr>
        <w:rPr>
          <w:b/>
          <w:bCs/>
          <w:caps/>
          <w:noProof/>
          <w:sz w:val="10"/>
          <w:szCs w:val="10"/>
        </w:rPr>
      </w:pPr>
      <w:r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9CF6C91" wp14:editId="08F3C495">
                <wp:simplePos x="0" y="0"/>
                <wp:positionH relativeFrom="margin">
                  <wp:posOffset>6181725</wp:posOffset>
                </wp:positionH>
                <wp:positionV relativeFrom="paragraph">
                  <wp:posOffset>48895</wp:posOffset>
                </wp:positionV>
                <wp:extent cx="476250" cy="409575"/>
                <wp:effectExtent l="0" t="0" r="0" b="9525"/>
                <wp:wrapNone/>
                <wp:docPr id="1669285986" name="Text Box 16692859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EE527B" w14:textId="758199EB" w:rsidR="00E41C95" w:rsidRPr="0032111A" w:rsidRDefault="0099341A" w:rsidP="00E41C95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="00E41C95" w:rsidRPr="00E41C95">
                              <w:rPr>
                                <w:noProof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drawing>
                                <wp:inline distT="0" distB="0" distL="0" distR="0" wp14:anchorId="42301B81" wp14:editId="3FD93DBB">
                                  <wp:extent cx="293370" cy="299085"/>
                                  <wp:effectExtent l="0" t="0" r="0" b="5715"/>
                                  <wp:docPr id="1631452563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3370" cy="2990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6C91" id="Text Box 1669285986" o:spid="_x0000_s1031" type="#_x0000_t202" style="position:absolute;margin-left:486.75pt;margin-top:3.85pt;width:37.5pt;height:32.25pt;z-index:251883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ZrmFQIAADc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" filled="f" stroked="f">
                <v:textbox>
                  <w:txbxContent>
                    <w:p w14:paraId="2CEE527B" w14:textId="758199EB" w:rsidR="00E41C95" w:rsidRPr="0032111A" w:rsidRDefault="0099341A" w:rsidP="00E41C95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="00E41C95" w:rsidRPr="00E41C95">
                        <w:rPr>
                          <w:noProof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drawing>
                          <wp:inline distT="0" distB="0" distL="0" distR="0" wp14:anchorId="42301B81" wp14:editId="3FD93DBB">
                            <wp:extent cx="293370" cy="299085"/>
                            <wp:effectExtent l="0" t="0" r="0" b="5715"/>
                            <wp:docPr id="1631452563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3370" cy="2990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0EE1" w:rsidRPr="00564494">
        <w:rPr>
          <w:b/>
          <w:bCs/>
          <w: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774B71D" wp14:editId="65565072">
                <wp:simplePos x="0" y="0"/>
                <wp:positionH relativeFrom="column">
                  <wp:posOffset>9525</wp:posOffset>
                </wp:positionH>
                <wp:positionV relativeFrom="paragraph">
                  <wp:posOffset>55245</wp:posOffset>
                </wp:positionV>
                <wp:extent cx="485775" cy="495300"/>
                <wp:effectExtent l="0" t="0" r="28575" b="19050"/>
                <wp:wrapSquare wrapText="bothSides"/>
                <wp:docPr id="17295563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EF341" id="Rounded Rectangle 9" o:spid="_x0000_s1026" style="position:absolute;margin-left:.75pt;margin-top:4.35pt;width:38.25pt;height:39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" fillcolor="windowText" strokeweight="1pt">
                <v:stroke joinstyle="miter"/>
                <w10:wrap type="square"/>
              </v:roundrect>
            </w:pict>
          </mc:Fallback>
        </mc:AlternateContent>
      </w:r>
    </w:p>
    <w:p w14:paraId="4BFFC4B5" w14:textId="52E8FF34" w:rsidR="00E41C95" w:rsidRPr="0099341A" w:rsidRDefault="0099341A" w:rsidP="00E41C95">
      <w:pPr>
        <w:ind w:left="720"/>
        <w:rPr>
          <w:b/>
          <w:bCs/>
          <w:caps/>
        </w:rPr>
      </w:pPr>
      <w:r w:rsidRPr="0099341A">
        <w:rPr>
          <w:b/>
          <w:bCs/>
          <w:caps/>
          <w:noProof/>
        </w:rPr>
        <w:t>signup for coffee fellowship</w:t>
      </w:r>
      <w:r w:rsidR="00E41C95" w:rsidRPr="0099341A">
        <w:rPr>
          <w:b/>
          <w:bCs/>
          <w:caps/>
          <w:noProof/>
        </w:rPr>
        <w:t xml:space="preserve">  </w:t>
      </w:r>
    </w:p>
    <w:p w14:paraId="2E2A298D" w14:textId="66E99094" w:rsidR="00E41C95" w:rsidRDefault="0099341A" w:rsidP="00E41C95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clipboard to sign up on the table in the lounge</w:t>
      </w:r>
    </w:p>
    <w:p w14:paraId="2288CFE1" w14:textId="68FD1E35" w:rsidR="00E41C95" w:rsidRDefault="0099341A" w:rsidP="00E41C95">
      <w:pPr>
        <w:ind w:left="990"/>
        <w:rPr>
          <w:caps/>
          <w:sz w:val="20"/>
          <w:szCs w:val="20"/>
        </w:rPr>
      </w:pPr>
      <w:r>
        <w:rPr>
          <w:caps/>
          <w:sz w:val="20"/>
          <w:szCs w:val="20"/>
        </w:rPr>
        <w:t>questions? talk to beth parr</w:t>
      </w:r>
    </w:p>
    <w:p w14:paraId="667E53E0" w14:textId="7430CD39" w:rsidR="00DB5DC6" w:rsidRPr="00B04F08" w:rsidRDefault="00DB5DC6" w:rsidP="00DB5DC6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0AED9B44" wp14:editId="586A295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84067817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8D7316" id="Rounded Rectangle 9" o:spid="_x0000_s1026" style="position:absolute;margin-left:0;margin-top:2.95pt;width:38.25pt;height:39pt;z-index:252032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BC1AE52" wp14:editId="50498250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540240927" name="Text Box 540240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B08AF41" w14:textId="20CA5C26" w:rsidR="00DB5DC6" w:rsidRPr="0032111A" w:rsidRDefault="00DB5DC6" w:rsidP="00DB5DC6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AE52" id="Text Box 540240927" o:spid="_x0000_s1032" type="#_x0000_t202" style="position:absolute;margin-left:486.75pt;margin-top:2.9pt;width:37.5pt;height:32.25pt;z-index:25203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o0TtC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7B08AF41" w14:textId="20CA5C26" w:rsidR="00DB5DC6" w:rsidRPr="0032111A" w:rsidRDefault="00DB5DC6" w:rsidP="00DB5DC6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 xml:space="preserve">605 </w:t>
      </w:r>
      <w:r>
        <w:rPr>
          <w:b/>
          <w:bCs/>
          <w:caps/>
          <w:noProof/>
        </w:rPr>
        <w:t>Food donation needs for september</w:t>
      </w:r>
    </w:p>
    <w:p w14:paraId="1764A3D3" w14:textId="1A9C5A3B" w:rsidR="00DB5DC6" w:rsidRDefault="00DB5DC6" w:rsidP="00DB5DC6">
      <w:pPr>
        <w:rPr>
          <w:caps/>
          <w:sz w:val="20"/>
          <w:szCs w:val="20"/>
        </w:rPr>
      </w:pPr>
      <w:r>
        <w:rPr>
          <w:caps/>
          <w:sz w:val="20"/>
          <w:szCs w:val="20"/>
        </w:rPr>
        <w:t>Green beans (no french cut); Hamburger; ketchup; ranch dressing; fruit</w:t>
      </w:r>
      <w:r w:rsidR="00645687">
        <w:rPr>
          <w:caps/>
          <w:sz w:val="20"/>
          <w:szCs w:val="20"/>
        </w:rPr>
        <w:t xml:space="preserve"> </w:t>
      </w:r>
      <w:r>
        <w:rPr>
          <w:caps/>
          <w:sz w:val="20"/>
          <w:szCs w:val="20"/>
        </w:rPr>
        <w:t>cups/applesauce and juice boxes – please write 605 on items.</w:t>
      </w:r>
    </w:p>
    <w:p w14:paraId="306A70EA" w14:textId="77777777" w:rsidR="00CA0DDF" w:rsidRPr="00B01C4C" w:rsidRDefault="00CA0DDF" w:rsidP="00CA0DDF">
      <w:pPr>
        <w:rPr>
          <w:sz w:val="6"/>
          <w:szCs w:val="6"/>
        </w:rPr>
      </w:pPr>
    </w:p>
    <w:p w14:paraId="712A7F42" w14:textId="33D6BDA4" w:rsidR="00627890" w:rsidRPr="00B04F08" w:rsidRDefault="00627890" w:rsidP="00627890">
      <w:pPr>
        <w:rPr>
          <w:b/>
          <w:caps/>
        </w:rPr>
      </w:pP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98115BE" wp14:editId="425802F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476254660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2A450B5" id="Rounded Rectangle 9" o:spid="_x0000_s1026" style="position:absolute;margin-left:0;margin-top:2.95pt;width:38.25pt;height:39pt;z-index:252019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627890">
        <w:rPr>
          <w:b/>
          <w:bCs/>
          <w:caps/>
          <w:noProof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052C6585" wp14:editId="133F45C2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317261566" name="Text Box 1317261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678911" w14:textId="20EF40CA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C6585" id="Text Box 1317261566" o:spid="_x0000_s1033" type="#_x0000_t202" style="position:absolute;margin-left:486.75pt;margin-top:2.9pt;width:37.5pt;height:32.25pt;z-index:25202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3SXFwIAADc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qu6Oy0ywbqA67ooWc/OL5SOMgjC/GFeaQb&#10;Z0cJx2c8pIa2onC0KGnA//xbPNUjC5ilpEX5VDT82DEvKNHfLPJzO5pMkt6yM5nOxuj468zmOmN3&#10;5h5QoSN8LI5nM9VHfTKlB/OGSl+mWzHFLMe7KxpP5n3sRY0vhYvlMhehwhyLj3bteGqdkEwwv3Zv&#10;zLsjFxFJfIKT0Fj5jpK+tudguYsgVeYr4dyjijwnB9WZGT++pCT/az9XXd774hc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XY3SX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47678911" w14:textId="20EF40CA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27890">
        <w:rPr>
          <w:b/>
          <w:bCs/>
          <w:caps/>
          <w:noProof/>
        </w:rPr>
        <w:t>605 Classroom supplies</w:t>
      </w:r>
      <w:r w:rsidRPr="00B04F08">
        <w:rPr>
          <w:b/>
          <w:caps/>
        </w:rPr>
        <w:t xml:space="preserve"> Needed</w:t>
      </w:r>
    </w:p>
    <w:p w14:paraId="378CA98D" w14:textId="7C0C5F11" w:rsidR="00056012" w:rsidRDefault="00627890" w:rsidP="00CA0DDF">
      <w:pPr>
        <w:rPr>
          <w:caps/>
          <w:sz w:val="20"/>
          <w:szCs w:val="20"/>
        </w:rPr>
      </w:pPr>
      <w:r w:rsidRPr="00627890">
        <w:rPr>
          <w:caps/>
          <w:sz w:val="20"/>
          <w:szCs w:val="20"/>
        </w:rPr>
        <w:t xml:space="preserve">Items needed are: Markers, Colored Pencils, glue bottles, Glue sticks, expo markers, play dough,  and </w:t>
      </w:r>
      <w:r w:rsidR="0056093E" w:rsidRPr="00627890">
        <w:rPr>
          <w:caps/>
          <w:sz w:val="20"/>
          <w:szCs w:val="20"/>
        </w:rPr>
        <w:t>WATERCOLOR</w:t>
      </w:r>
      <w:r w:rsidRPr="00627890">
        <w:rPr>
          <w:caps/>
          <w:sz w:val="20"/>
          <w:szCs w:val="20"/>
        </w:rPr>
        <w:t xml:space="preserve"> paints</w:t>
      </w:r>
      <w:r>
        <w:rPr>
          <w:caps/>
          <w:sz w:val="20"/>
          <w:szCs w:val="20"/>
        </w:rPr>
        <w:t>. items can be placed on square table in lobby.</w:t>
      </w:r>
    </w:p>
    <w:p w14:paraId="18A53E4B" w14:textId="55252FC0" w:rsidR="00627890" w:rsidRPr="00627890" w:rsidRDefault="00627890" w:rsidP="00CA0DDF">
      <w:pPr>
        <w:rPr>
          <w:caps/>
          <w:sz w:val="10"/>
          <w:szCs w:val="10"/>
        </w:rPr>
      </w:pPr>
    </w:p>
    <w:p w14:paraId="595808A5" w14:textId="13C0A570" w:rsidR="00627890" w:rsidRPr="00056012" w:rsidRDefault="00627890" w:rsidP="00627890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 wp14:anchorId="401746A6" wp14:editId="2F0F75BB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270001116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A29479" id="Rounded Rectangle 9" o:spid="_x0000_s1026" style="position:absolute;margin-left:0;margin-top:2.95pt;width:38.25pt;height:39pt;z-index:252022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4C4B65A1" wp14:editId="0386BB5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034213180" name="Text Box 1034213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C05FAD6" w14:textId="09CDD9FB" w:rsidR="00627890" w:rsidRPr="0032111A" w:rsidRDefault="00627890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B65A1" id="Text Box 1034213180" o:spid="_x0000_s1034" type="#_x0000_t202" style="position:absolute;left:0;text-align:left;margin-left:486.75pt;margin-top:2.9pt;width:37.5pt;height:32.25pt;z-index:252023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DU+sHM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5C05FAD6" w14:textId="09CDD9FB" w:rsidR="00627890" w:rsidRPr="0032111A" w:rsidRDefault="00627890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volu</w:t>
      </w:r>
      <w:r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nteer</w:t>
      </w:r>
      <w:r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 xml:space="preserve"> to help Laurie cook for 605 meal on Wed Nights</w:t>
      </w:r>
    </w:p>
    <w:p w14:paraId="21DB9727" w14:textId="3903E295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 w:rsidRPr="004B73BC">
        <w:rPr>
          <w:rFonts w:cstheme="minorHAnsi"/>
          <w:caps/>
          <w:sz w:val="20"/>
          <w:szCs w:val="20"/>
        </w:rPr>
        <w:t xml:space="preserve">This </w:t>
      </w:r>
      <w:r>
        <w:rPr>
          <w:rFonts w:cstheme="minorHAnsi"/>
          <w:caps/>
          <w:sz w:val="20"/>
          <w:szCs w:val="20"/>
        </w:rPr>
        <w:t>volunteer</w:t>
      </w:r>
      <w:r w:rsidRPr="004B73BC">
        <w:rPr>
          <w:rFonts w:cstheme="minorHAnsi"/>
          <w:caps/>
          <w:sz w:val="20"/>
          <w:szCs w:val="20"/>
        </w:rPr>
        <w:t xml:space="preserve"> would be a</w:t>
      </w:r>
      <w:r>
        <w:rPr>
          <w:rFonts w:cstheme="minorHAnsi"/>
          <w:caps/>
          <w:sz w:val="20"/>
          <w:szCs w:val="20"/>
        </w:rPr>
        <w:t>n</w:t>
      </w:r>
      <w:r w:rsidRPr="004B73BC">
        <w:rPr>
          <w:rFonts w:cstheme="minorHAnsi"/>
          <w:caps/>
          <w:sz w:val="20"/>
          <w:szCs w:val="20"/>
        </w:rPr>
        <w:t xml:space="preserve"> assistant to Laurie. </w:t>
      </w:r>
    </w:p>
    <w:p w14:paraId="004266DF" w14:textId="34ABF84F" w:rsidR="00627890" w:rsidRDefault="00627890" w:rsidP="00627890">
      <w:pPr>
        <w:pStyle w:val="NormalWeb"/>
        <w:spacing w:before="0" w:after="0" w:line="240" w:lineRule="auto"/>
        <w:rPr>
          <w:rFonts w:cstheme="minorHAnsi"/>
          <w:caps/>
          <w:sz w:val="20"/>
          <w:szCs w:val="20"/>
        </w:rPr>
      </w:pPr>
      <w:r>
        <w:rPr>
          <w:rFonts w:cstheme="minorHAnsi"/>
          <w:caps/>
          <w:sz w:val="20"/>
          <w:szCs w:val="20"/>
        </w:rPr>
        <w:t>i</w:t>
      </w:r>
      <w:r w:rsidRPr="004B73BC">
        <w:rPr>
          <w:rFonts w:cstheme="minorHAnsi"/>
          <w:caps/>
          <w:sz w:val="20"/>
          <w:szCs w:val="20"/>
        </w:rPr>
        <w:t>f interested or have any questions please talk to Brooklyn</w:t>
      </w:r>
    </w:p>
    <w:p w14:paraId="3357B7DD" w14:textId="0EA5ADA6" w:rsidR="00627890" w:rsidRPr="00627890" w:rsidRDefault="00B726AF" w:rsidP="00627890">
      <w:pPr>
        <w:pStyle w:val="NormalWeb"/>
        <w:spacing w:before="0" w:after="0" w:line="240" w:lineRule="auto"/>
        <w:rPr>
          <w:rFonts w:cstheme="minorHAnsi"/>
          <w:caps/>
          <w:sz w:val="10"/>
          <w:szCs w:val="10"/>
        </w:rPr>
      </w:pPr>
      <w:r w:rsidRPr="00627890">
        <w:rPr>
          <w:rFonts w:ascii="Times New Roman" w:eastAsia="Times New Roman" w:hAnsi="Times New Roman" w:cs="Times New Roman"/>
          <w:noProof/>
          <w:sz w:val="10"/>
          <w:szCs w:val="10"/>
        </w:rPr>
        <w:drawing>
          <wp:anchor distT="0" distB="0" distL="114300" distR="114300" simplePos="0" relativeHeight="251986944" behindDoc="1" locked="0" layoutInCell="1" allowOverlap="1" wp14:anchorId="2552F478" wp14:editId="3F963B8B">
            <wp:simplePos x="0" y="0"/>
            <wp:positionH relativeFrom="column">
              <wp:posOffset>5019675</wp:posOffset>
            </wp:positionH>
            <wp:positionV relativeFrom="paragraph">
              <wp:posOffset>50800</wp:posOffset>
            </wp:positionV>
            <wp:extent cx="701675" cy="935990"/>
            <wp:effectExtent l="0" t="0" r="3175" b="0"/>
            <wp:wrapSquare wrapText="bothSides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1A77B1" w14:textId="6B066795" w:rsidR="00B726AF" w:rsidRPr="00056012" w:rsidRDefault="00627890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32A055D6" wp14:editId="4C09B714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191092864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13E3701" id="Rounded Rectangle 9" o:spid="_x0000_s1026" style="position:absolute;margin-left:0;margin-top:2.95pt;width:38.25pt;height:39pt;z-index:252025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2BC146EB" wp14:editId="30CA78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947845256" name="Text Box 1947845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B425D5F" w14:textId="0DC47552" w:rsidR="00627890" w:rsidRPr="0032111A" w:rsidRDefault="007A7C3C" w:rsidP="00627890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146EB" id="Text Box 1947845256" o:spid="_x0000_s1035" type="#_x0000_t202" style="position:absolute;left:0;text-align:left;margin-left:486.75pt;margin-top:2.9pt;width:37.5pt;height:32.25pt;z-index:25202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" filled="f" stroked="f">
                <v:textbox>
                  <w:txbxContent>
                    <w:p w14:paraId="0B425D5F" w14:textId="0DC47552" w:rsidR="00627890" w:rsidRPr="0032111A" w:rsidRDefault="007A7C3C" w:rsidP="00627890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26AF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vo</w:t>
      </w:r>
      <w:r w:rsidR="00B726AF" w:rsidRPr="00056012">
        <w:rPr>
          <w:rFonts w:asciiTheme="minorHAnsi" w:hAnsiTheme="minorHAnsi" w:cstheme="minorHAnsi"/>
          <w:b/>
          <w:bCs/>
          <w:caps/>
          <w:noProof/>
          <w:sz w:val="22"/>
          <w:szCs w:val="22"/>
        </w:rPr>
        <w:t>lunteers for 605 in the fall</w:t>
      </w:r>
      <w:r w:rsidR="00B726AF" w:rsidRPr="00056012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 xml:space="preserve">  </w:t>
      </w:r>
    </w:p>
    <w:p w14:paraId="65CA8CC1" w14:textId="77777777" w:rsidR="00B726AF" w:rsidRDefault="00B726AF" w:rsidP="00B726AF">
      <w:pPr>
        <w:pStyle w:val="NormalWeb"/>
        <w:spacing w:before="0" w:after="0" w:line="240" w:lineRule="auto"/>
        <w:rPr>
          <w:rStyle w:val="normaltextrun"/>
          <w:rFonts w:cstheme="minorHAnsi"/>
          <w:caps/>
          <w:sz w:val="20"/>
          <w:szCs w:val="20"/>
        </w:rPr>
      </w:pPr>
      <w:r>
        <w:rPr>
          <w:rStyle w:val="normaltextrun"/>
          <w:rFonts w:cstheme="minorHAnsi"/>
          <w:caps/>
          <w:sz w:val="20"/>
          <w:szCs w:val="20"/>
        </w:rPr>
        <w:t>still need  a helper in the 5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>-6</w:t>
      </w:r>
      <w:r w:rsidRPr="004B73BC">
        <w:rPr>
          <w:rStyle w:val="normaltextrun"/>
          <w:rFonts w:cstheme="minorHAnsi"/>
          <w:caps/>
          <w:sz w:val="20"/>
          <w:szCs w:val="20"/>
          <w:vertAlign w:val="superscript"/>
        </w:rPr>
        <w:t>th</w:t>
      </w:r>
      <w:r>
        <w:rPr>
          <w:rStyle w:val="normaltextrun"/>
          <w:rFonts w:cstheme="minorHAnsi"/>
          <w:caps/>
          <w:sz w:val="20"/>
          <w:szCs w:val="20"/>
        </w:rPr>
        <w:t xml:space="preserve"> grade room and other volunteers. if interested contact Brooklyn for more information or scan the QR code</w:t>
      </w:r>
    </w:p>
    <w:p w14:paraId="2E2A6BE1" w14:textId="3A34996C" w:rsidR="00B726AF" w:rsidRPr="00EC1453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36DAC3E2" wp14:editId="0199953D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736776388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5CB5781" id="Rounded Rectangle 9" o:spid="_x0000_s1026" style="position:absolute;margin-left:0;margin-top:2.95pt;width:38.25pt;height:39pt;z-index:252028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7BFEFA5B" wp14:editId="7FD773E9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1106588503" name="Text Box 1106588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70CF76" w14:textId="2B8F5EEC" w:rsidR="00B726AF" w:rsidRPr="0032111A" w:rsidRDefault="00B726AF" w:rsidP="00B726AF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EFA5B" id="Text Box 1106588503" o:spid="_x0000_s1036" type="#_x0000_t202" style="position:absolute;left:0;text-align:left;margin-left:486.75pt;margin-top:2.9pt;width:37.5pt;height:32.25pt;z-index:25202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JDSigg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0070CF76" w14:textId="2B8F5EEC" w:rsidR="00B726AF" w:rsidRPr="0032111A" w:rsidRDefault="00B726AF" w:rsidP="00B726AF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726AF">
        <w:rPr>
          <w:rStyle w:val="Heading2Char"/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2"/>
          <w:szCs w:val="22"/>
        </w:rPr>
        <w:t>Watchers for Community Garden Needed</w:t>
      </w:r>
      <w:r w:rsidRPr="00EC1453">
        <w:rPr>
          <w:rStyle w:val="normaltextrun"/>
          <w:rFonts w:asciiTheme="minorHAnsi" w:hAnsiTheme="minorHAnsi" w:cstheme="minorHAnsi"/>
          <w:b/>
          <w:bCs/>
          <w:caps/>
          <w:sz w:val="20"/>
          <w:szCs w:val="20"/>
        </w:rPr>
        <w:t xml:space="preserve"> </w:t>
      </w:r>
    </w:p>
    <w:p w14:paraId="32957C50" w14:textId="57BCD55C" w:rsidR="00B726AF" w:rsidRPr="00EC1453" w:rsidRDefault="00B726AF" w:rsidP="00B726AF">
      <w:pPr>
        <w:rPr>
          <w:rStyle w:val="normaltextrun"/>
          <w:rFonts w:cstheme="minorHAnsi"/>
          <w:caps/>
          <w:sz w:val="20"/>
          <w:szCs w:val="20"/>
        </w:rPr>
      </w:pPr>
      <w:r w:rsidRPr="00EC1453">
        <w:rPr>
          <w:rStyle w:val="normaltextrun"/>
          <w:rFonts w:cstheme="minorHAnsi"/>
          <w:caps/>
          <w:sz w:val="20"/>
          <w:szCs w:val="20"/>
        </w:rPr>
        <w:t>There is a sign-up sheet on the Missions table for helpers needed. If you have questions, please call Marilyn Elwood (402) 992-4377.</w:t>
      </w:r>
      <w:r w:rsidRPr="00EC1453">
        <w:rPr>
          <w:rStyle w:val="eop"/>
          <w:rFonts w:cstheme="minorHAnsi"/>
          <w:caps/>
          <w:sz w:val="20"/>
          <w:szCs w:val="20"/>
        </w:rPr>
        <w:t> P</w:t>
      </w:r>
      <w:r w:rsidRPr="00EC1453">
        <w:rPr>
          <w:rStyle w:val="normaltextrun"/>
          <w:rFonts w:cstheme="minorHAnsi"/>
          <w:caps/>
          <w:sz w:val="20"/>
          <w:szCs w:val="20"/>
        </w:rPr>
        <w:t>lots #20, #</w:t>
      </w:r>
      <w:r w:rsidR="00DC5DB2" w:rsidRPr="00EC1453">
        <w:rPr>
          <w:rStyle w:val="normaltextrun"/>
          <w:rFonts w:cstheme="minorHAnsi"/>
          <w:caps/>
          <w:sz w:val="20"/>
          <w:szCs w:val="20"/>
        </w:rPr>
        <w:t xml:space="preserve"> 21 &amp; </w:t>
      </w:r>
      <w:proofErr w:type="gramStart"/>
      <w:r w:rsidRPr="00EC1453">
        <w:rPr>
          <w:rStyle w:val="normaltextrun"/>
          <w:rFonts w:cstheme="minorHAnsi"/>
          <w:caps/>
          <w:sz w:val="20"/>
          <w:szCs w:val="20"/>
        </w:rPr>
        <w:t>22</w:t>
      </w:r>
      <w:proofErr w:type="gramEnd"/>
      <w:r w:rsidRPr="00EC1453">
        <w:rPr>
          <w:rStyle w:val="normaltextrun"/>
          <w:rFonts w:cstheme="minorHAnsi"/>
          <w:caps/>
          <w:sz w:val="20"/>
          <w:szCs w:val="20"/>
        </w:rPr>
        <w:t xml:space="preserve">. </w:t>
      </w:r>
    </w:p>
    <w:p w14:paraId="2BCED62A" w14:textId="77777777" w:rsidR="00B726AF" w:rsidRPr="004B73BC" w:rsidRDefault="00B726AF" w:rsidP="00B726AF">
      <w:pPr>
        <w:pStyle w:val="paragraph"/>
        <w:spacing w:before="0" w:beforeAutospacing="0" w:after="0" w:afterAutospacing="0"/>
        <w:ind w:left="990"/>
        <w:jc w:val="both"/>
        <w:textAlignment w:val="baseline"/>
        <w:rPr>
          <w:rStyle w:val="eop"/>
          <w:rFonts w:asciiTheme="minorHAnsi" w:hAnsiTheme="minorHAnsi" w:cstheme="minorHAnsi"/>
          <w:sz w:val="10"/>
          <w:szCs w:val="10"/>
        </w:rPr>
      </w:pPr>
    </w:p>
    <w:p w14:paraId="1B320FCC" w14:textId="77777777" w:rsidR="00013A7D" w:rsidRPr="00B04F08" w:rsidRDefault="00013A7D" w:rsidP="00013A7D">
      <w:pPr>
        <w:rPr>
          <w:b/>
          <w:caps/>
        </w:rPr>
      </w:pP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4F3A15FF" wp14:editId="026AADA9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85775" cy="495300"/>
                <wp:effectExtent l="0" t="0" r="28575" b="19050"/>
                <wp:wrapSquare wrapText="bothSides"/>
                <wp:docPr id="901290102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95300"/>
                        </a:xfrm>
                        <a:prstGeom prst="roundRect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00F0C97" id="Rounded Rectangle 9" o:spid="_x0000_s1026" style="position:absolute;margin-left:0;margin-top:2.95pt;width:38.25pt;height:39pt;z-index:25199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" fillcolor="windowText" strokeweight="1pt">
                <v:stroke joinstyle="miter"/>
                <w10:wrap type="square"/>
              </v:roundrect>
            </w:pict>
          </mc:Fallback>
        </mc:AlternateContent>
      </w:r>
      <w:r w:rsidRPr="00B04F08">
        <w:rPr>
          <w:caps/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194CD96" wp14:editId="549FDF3E">
                <wp:simplePos x="0" y="0"/>
                <wp:positionH relativeFrom="margin">
                  <wp:posOffset>6181725</wp:posOffset>
                </wp:positionH>
                <wp:positionV relativeFrom="paragraph">
                  <wp:posOffset>36830</wp:posOffset>
                </wp:positionV>
                <wp:extent cx="476250" cy="409575"/>
                <wp:effectExtent l="0" t="0" r="0" b="9525"/>
                <wp:wrapNone/>
                <wp:docPr id="82808163" name="Text Box 82808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1C77075" w14:textId="77777777" w:rsidR="00013A7D" w:rsidRPr="0032111A" w:rsidRDefault="00013A7D" w:rsidP="00013A7D">
                            <w:pPr>
                              <w:jc w:val="center"/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4CD96" id="Text Box 82808163" o:spid="_x0000_s1037" type="#_x0000_t202" style="position:absolute;margin-left:486.75pt;margin-top:2.9pt;width:37.5pt;height:32.2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" filled="f" stroked="f">
                <v:textbox>
                  <w:txbxContent>
                    <w:p w14:paraId="41C77075" w14:textId="77777777" w:rsidR="00013A7D" w:rsidRPr="0032111A" w:rsidRDefault="00013A7D" w:rsidP="00013A7D">
                      <w:pPr>
                        <w:jc w:val="center"/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4F08">
        <w:rPr>
          <w:b/>
          <w:caps/>
        </w:rPr>
        <w:t>Youth Coordinator Needed</w:t>
      </w:r>
    </w:p>
    <w:p w14:paraId="6A94D009" w14:textId="77777777" w:rsidR="00013A7D" w:rsidRPr="00E57E9C" w:rsidRDefault="00013A7D" w:rsidP="00013A7D">
      <w:pPr>
        <w:rPr>
          <w:caps/>
          <w:sz w:val="20"/>
          <w:szCs w:val="20"/>
        </w:rPr>
      </w:pPr>
      <w:proofErr w:type="gramStart"/>
      <w:r w:rsidRPr="00E57E9C">
        <w:rPr>
          <w:caps/>
          <w:sz w:val="20"/>
          <w:szCs w:val="20"/>
        </w:rPr>
        <w:t>Responsible for</w:t>
      </w:r>
      <w:proofErr w:type="gramEnd"/>
      <w:r w:rsidRPr="00E57E9C">
        <w:rPr>
          <w:caps/>
          <w:sz w:val="20"/>
          <w:szCs w:val="20"/>
        </w:rPr>
        <w:t xml:space="preserve"> Youth Group – meet Wednesday Nights during school year</w:t>
      </w:r>
    </w:p>
    <w:p w14:paraId="69FDDBAF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 xml:space="preserve">Paid or Volunteer position </w:t>
      </w:r>
    </w:p>
    <w:p w14:paraId="4AE1B06D" w14:textId="77777777" w:rsidR="00013A7D" w:rsidRPr="00E57E9C" w:rsidRDefault="00013A7D" w:rsidP="00013A7D">
      <w:pPr>
        <w:rPr>
          <w:caps/>
          <w:sz w:val="20"/>
          <w:szCs w:val="20"/>
        </w:rPr>
      </w:pPr>
      <w:r w:rsidRPr="00E57E9C">
        <w:rPr>
          <w:caps/>
          <w:sz w:val="20"/>
          <w:szCs w:val="20"/>
        </w:rPr>
        <w:t>Contact a member of SPPRC Tammi, Mik</w:t>
      </w:r>
      <w:r>
        <w:rPr>
          <w:caps/>
          <w:sz w:val="20"/>
          <w:szCs w:val="20"/>
        </w:rPr>
        <w:t>ae</w:t>
      </w:r>
      <w:r w:rsidRPr="00E57E9C">
        <w:rPr>
          <w:caps/>
          <w:sz w:val="20"/>
          <w:szCs w:val="20"/>
        </w:rPr>
        <w:t xml:space="preserve">l, Jeannette </w:t>
      </w:r>
    </w:p>
    <w:p w14:paraId="065D6D48" w14:textId="74447A42" w:rsidR="003E03CB" w:rsidRPr="0032111A" w:rsidRDefault="003E03CB" w:rsidP="00EE57D5">
      <w:pPr>
        <w:rPr>
          <w:sz w:val="10"/>
          <w:szCs w:val="10"/>
        </w:rPr>
      </w:pPr>
    </w:p>
    <w:p w14:paraId="4B5DD7FB" w14:textId="44D581DD" w:rsidR="00152E78" w:rsidRPr="0065650B" w:rsidRDefault="008F0697" w:rsidP="007A7C3C">
      <w:pPr>
        <w:rPr>
          <w:b/>
          <w:bCs/>
          <w:sz w:val="6"/>
          <w:szCs w:val="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A9AA6E1" wp14:editId="7A00EBA3">
                <wp:simplePos x="0" y="0"/>
                <wp:positionH relativeFrom="margin">
                  <wp:posOffset>6315075</wp:posOffset>
                </wp:positionH>
                <wp:positionV relativeFrom="paragraph">
                  <wp:posOffset>9525</wp:posOffset>
                </wp:positionV>
                <wp:extent cx="3962400" cy="1905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624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B12D9A" id="Straight Connector 22" o:spid="_x0000_s1026" style="position:absolute;flip:y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497.25pt,.75pt" to="809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2BF02996" w14:textId="798E699E" w:rsidR="00845121" w:rsidRPr="00152E78" w:rsidRDefault="008F0697" w:rsidP="00845121">
      <w:pPr>
        <w:jc w:val="center"/>
        <w:rPr>
          <w:b/>
          <w:bCs/>
          <w:sz w:val="32"/>
          <w:szCs w:val="32"/>
        </w:rPr>
      </w:pPr>
      <w:r w:rsidRPr="00152E78">
        <w:rPr>
          <w:b/>
          <w:bCs/>
          <w:sz w:val="32"/>
          <w:szCs w:val="32"/>
        </w:rPr>
        <w:t>DISCIPLESHIP/SMALL GROUP OPPORTUNITIES</w:t>
      </w:r>
    </w:p>
    <w:p w14:paraId="173CC615" w14:textId="72D448DB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Women’s Bible Study: </w:t>
      </w:r>
      <w:r w:rsidRPr="00B22C42">
        <w:rPr>
          <w:sz w:val="20"/>
          <w:szCs w:val="20"/>
        </w:rPr>
        <w:t>Sundays, 8:30am, Room 206</w:t>
      </w:r>
    </w:p>
    <w:p w14:paraId="1187E0CF" w14:textId="62163899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God Winks Circle: </w:t>
      </w:r>
      <w:r w:rsidRPr="00B22C42">
        <w:rPr>
          <w:sz w:val="20"/>
          <w:szCs w:val="20"/>
        </w:rPr>
        <w:t>Tuesdays, 7am, Fryn’ Pan</w:t>
      </w:r>
    </w:p>
    <w:p w14:paraId="2BEBB092" w14:textId="0653A18B" w:rsidR="008F0697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Quilters: </w:t>
      </w:r>
      <w:r w:rsidRPr="00B22C42">
        <w:rPr>
          <w:sz w:val="20"/>
          <w:szCs w:val="20"/>
        </w:rPr>
        <w:t>Tuesdays, 1pm, Room 208</w:t>
      </w:r>
    </w:p>
    <w:p w14:paraId="690C3002" w14:textId="5F4536B8" w:rsidR="002F69D4" w:rsidRPr="00B22C42" w:rsidRDefault="002F69D4" w:rsidP="008F0697">
      <w:pPr>
        <w:rPr>
          <w:sz w:val="20"/>
          <w:szCs w:val="20"/>
        </w:rPr>
      </w:pPr>
      <w:r w:rsidRPr="002F69D4">
        <w:rPr>
          <w:b/>
          <w:bCs/>
          <w:sz w:val="20"/>
          <w:szCs w:val="20"/>
        </w:rPr>
        <w:t>Bibles &amp; Brews</w:t>
      </w:r>
      <w:r>
        <w:rPr>
          <w:sz w:val="20"/>
          <w:szCs w:val="20"/>
        </w:rPr>
        <w:t>: Every Other Tuesday, 5:15pm, The Bar</w:t>
      </w:r>
      <w:r w:rsidR="005026A0">
        <w:rPr>
          <w:sz w:val="20"/>
          <w:szCs w:val="20"/>
        </w:rPr>
        <w:t xml:space="preserve"> – </w:t>
      </w:r>
      <w:r w:rsidR="005026A0" w:rsidRPr="005026A0">
        <w:rPr>
          <w:b/>
          <w:bCs/>
          <w:sz w:val="20"/>
          <w:szCs w:val="20"/>
          <w:u w:val="single"/>
        </w:rPr>
        <w:t>Meeting August 25</w:t>
      </w:r>
      <w:r w:rsidR="005026A0" w:rsidRPr="005026A0">
        <w:rPr>
          <w:b/>
          <w:bCs/>
          <w:sz w:val="20"/>
          <w:szCs w:val="20"/>
          <w:u w:val="single"/>
          <w:vertAlign w:val="superscript"/>
        </w:rPr>
        <w:t>th</w:t>
      </w:r>
    </w:p>
    <w:p w14:paraId="0BE1ACAE" w14:textId="62599F9E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Bells (Grades 3-5): </w:t>
      </w:r>
      <w:r w:rsidRPr="00B22C42">
        <w:rPr>
          <w:sz w:val="20"/>
          <w:szCs w:val="20"/>
        </w:rPr>
        <w:t>Wednesdays, 4:50pm, Bell Room</w:t>
      </w:r>
      <w:r w:rsidR="0034727F">
        <w:rPr>
          <w:sz w:val="20"/>
          <w:szCs w:val="20"/>
        </w:rPr>
        <w:t xml:space="preserve"> – </w:t>
      </w:r>
      <w:r w:rsidR="004B73BC" w:rsidRPr="00740389">
        <w:rPr>
          <w:b/>
          <w:bCs/>
          <w:sz w:val="20"/>
          <w:szCs w:val="20"/>
          <w:u w:val="single"/>
        </w:rPr>
        <w:t>S</w:t>
      </w:r>
      <w:r w:rsidR="008F4B08" w:rsidRPr="00740389">
        <w:rPr>
          <w:b/>
          <w:bCs/>
          <w:sz w:val="20"/>
          <w:szCs w:val="20"/>
          <w:u w:val="single"/>
        </w:rPr>
        <w:t xml:space="preserve">tarting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BAA484E" w14:textId="59035F86" w:rsidR="008F0697" w:rsidRPr="00B22C42" w:rsidRDefault="009F349D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605 Children’s Ministry (Preschool – </w:t>
      </w:r>
      <w:r w:rsidR="00490D6E">
        <w:rPr>
          <w:b/>
          <w:sz w:val="20"/>
          <w:szCs w:val="20"/>
        </w:rPr>
        <w:t>6</w:t>
      </w:r>
      <w:r w:rsidRPr="00B22C42">
        <w:rPr>
          <w:b/>
          <w:sz w:val="20"/>
          <w:szCs w:val="20"/>
          <w:vertAlign w:val="superscript"/>
        </w:rPr>
        <w:t>th</w:t>
      </w:r>
      <w:r w:rsidRPr="00B22C42">
        <w:rPr>
          <w:b/>
          <w:sz w:val="20"/>
          <w:szCs w:val="20"/>
        </w:rPr>
        <w:t xml:space="preserve"> Grade): </w:t>
      </w:r>
      <w:r w:rsidRPr="00B22C42">
        <w:rPr>
          <w:sz w:val="20"/>
          <w:szCs w:val="20"/>
        </w:rPr>
        <w:t>Wednesdays, 5:15pm, First U</w:t>
      </w:r>
      <w:r w:rsidR="0065650B" w:rsidRPr="00B22C42">
        <w:rPr>
          <w:sz w:val="20"/>
          <w:szCs w:val="20"/>
        </w:rPr>
        <w:t>MC</w:t>
      </w:r>
      <w:r w:rsidR="0034727F">
        <w:rPr>
          <w:sz w:val="20"/>
          <w:szCs w:val="20"/>
        </w:rPr>
        <w:t xml:space="preserve"> – </w:t>
      </w:r>
      <w:r w:rsidR="004B73BC" w:rsidRPr="00EF624D">
        <w:rPr>
          <w:b/>
          <w:bCs/>
          <w:sz w:val="20"/>
          <w:szCs w:val="20"/>
          <w:u w:val="single"/>
        </w:rPr>
        <w:t>S</w:t>
      </w:r>
      <w:r w:rsidR="00EF624D" w:rsidRPr="00EF624D">
        <w:rPr>
          <w:b/>
          <w:bCs/>
          <w:sz w:val="20"/>
          <w:szCs w:val="20"/>
          <w:u w:val="single"/>
        </w:rPr>
        <w:t>TARTING</w:t>
      </w:r>
      <w:r w:rsidR="004B73BC" w:rsidRPr="00EF624D">
        <w:rPr>
          <w:b/>
          <w:bCs/>
          <w:sz w:val="20"/>
          <w:szCs w:val="20"/>
          <w:u w:val="single"/>
        </w:rPr>
        <w:t xml:space="preserve"> </w:t>
      </w:r>
      <w:r w:rsidR="00EF624D" w:rsidRPr="00EF624D">
        <w:rPr>
          <w:b/>
          <w:bCs/>
          <w:sz w:val="20"/>
          <w:szCs w:val="20"/>
          <w:u w:val="single"/>
        </w:rPr>
        <w:t>SEPT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681F7FEC" w14:textId="690BA1F9" w:rsidR="008F4B08" w:rsidRPr="00B22C42" w:rsidRDefault="00103E92" w:rsidP="008F4B08">
      <w:pPr>
        <w:rPr>
          <w:sz w:val="20"/>
          <w:szCs w:val="20"/>
        </w:rPr>
      </w:pPr>
      <w:r w:rsidRPr="00B22C42">
        <w:rPr>
          <w:b/>
          <w:bCs/>
          <w:sz w:val="20"/>
          <w:szCs w:val="20"/>
        </w:rPr>
        <w:t>Jubilee Bells (adults)</w:t>
      </w:r>
      <w:r w:rsidRPr="00B22C42">
        <w:rPr>
          <w:sz w:val="20"/>
          <w:szCs w:val="20"/>
        </w:rPr>
        <w:t>: Wednesdays, 6:00pm Bell Room</w:t>
      </w:r>
      <w:r w:rsidR="0034727F">
        <w:rPr>
          <w:sz w:val="20"/>
          <w:szCs w:val="20"/>
        </w:rPr>
        <w:t xml:space="preserve"> </w:t>
      </w:r>
      <w:r w:rsidR="0034727F" w:rsidRPr="00740389">
        <w:rPr>
          <w:sz w:val="20"/>
          <w:szCs w:val="20"/>
          <w:u w:val="single"/>
        </w:rPr>
        <w:t xml:space="preserve">– </w:t>
      </w:r>
      <w:r w:rsidR="004B73BC" w:rsidRPr="00740389">
        <w:rPr>
          <w:b/>
          <w:bCs/>
          <w:sz w:val="20"/>
          <w:szCs w:val="20"/>
          <w:u w:val="single"/>
        </w:rPr>
        <w:t>St</w:t>
      </w:r>
      <w:r w:rsidR="008F4B08" w:rsidRPr="00740389">
        <w:rPr>
          <w:b/>
          <w:bCs/>
          <w:sz w:val="20"/>
          <w:szCs w:val="20"/>
          <w:u w:val="single"/>
        </w:rPr>
        <w:t xml:space="preserve">arting Sept </w:t>
      </w:r>
      <w:r w:rsidR="00371452">
        <w:rPr>
          <w:b/>
          <w:bCs/>
          <w:sz w:val="20"/>
          <w:szCs w:val="20"/>
          <w:u w:val="single"/>
        </w:rPr>
        <w:t>9</w:t>
      </w:r>
      <w:r w:rsidR="008F4B08" w:rsidRPr="00740389">
        <w:rPr>
          <w:b/>
          <w:bCs/>
          <w:sz w:val="20"/>
          <w:szCs w:val="20"/>
          <w:u w:val="single"/>
        </w:rPr>
        <w:t>th</w:t>
      </w:r>
    </w:p>
    <w:p w14:paraId="6F510225" w14:textId="7290B6D1" w:rsidR="00415A48" w:rsidRPr="00B22C42" w:rsidRDefault="009F349D" w:rsidP="00415A48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Youth Group (Grades </w:t>
      </w:r>
      <w:r w:rsidR="00415A48">
        <w:rPr>
          <w:b/>
          <w:sz w:val="20"/>
          <w:szCs w:val="20"/>
        </w:rPr>
        <w:t>7</w:t>
      </w:r>
      <w:r w:rsidRPr="00B22C42">
        <w:rPr>
          <w:b/>
          <w:sz w:val="20"/>
          <w:szCs w:val="20"/>
        </w:rPr>
        <w:t xml:space="preserve">-12): </w:t>
      </w:r>
      <w:r w:rsidRPr="00B22C42">
        <w:rPr>
          <w:sz w:val="20"/>
          <w:szCs w:val="20"/>
        </w:rPr>
        <w:t>Wednesdays, 7pm, Youth Room</w:t>
      </w:r>
      <w:r w:rsidR="0034727F">
        <w:rPr>
          <w:sz w:val="20"/>
          <w:szCs w:val="20"/>
        </w:rPr>
        <w:t xml:space="preserve"> – </w:t>
      </w:r>
      <w:r w:rsidR="002F69D4">
        <w:rPr>
          <w:b/>
          <w:bCs/>
          <w:sz w:val="20"/>
          <w:szCs w:val="20"/>
          <w:u w:val="single"/>
        </w:rPr>
        <w:t>Starting Sept</w:t>
      </w:r>
      <w:r w:rsidR="00EF624D" w:rsidRPr="00EF624D">
        <w:rPr>
          <w:b/>
          <w:bCs/>
          <w:sz w:val="20"/>
          <w:szCs w:val="20"/>
          <w:u w:val="single"/>
        </w:rPr>
        <w:t xml:space="preserve"> 2</w:t>
      </w:r>
      <w:r w:rsidR="00EF624D" w:rsidRPr="00EF624D">
        <w:rPr>
          <w:b/>
          <w:bCs/>
          <w:sz w:val="20"/>
          <w:szCs w:val="20"/>
          <w:u w:val="single"/>
          <w:vertAlign w:val="superscript"/>
        </w:rPr>
        <w:t>nd</w:t>
      </w:r>
    </w:p>
    <w:p w14:paraId="11AFDEF0" w14:textId="09862352" w:rsidR="00D746D1" w:rsidRPr="00B22C42" w:rsidRDefault="005244F7" w:rsidP="008F0697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>Men’s</w:t>
      </w:r>
      <w:r w:rsidR="009F349D" w:rsidRPr="00B22C42">
        <w:rPr>
          <w:b/>
          <w:sz w:val="20"/>
          <w:szCs w:val="20"/>
        </w:rPr>
        <w:t xml:space="preserve"> Breakfast: </w:t>
      </w:r>
      <w:r w:rsidR="009F349D" w:rsidRPr="00B22C42">
        <w:rPr>
          <w:sz w:val="20"/>
          <w:szCs w:val="20"/>
        </w:rPr>
        <w:t>Thursdays, 7am, Fryn’ Pan</w:t>
      </w:r>
    </w:p>
    <w:p w14:paraId="503AEE18" w14:textId="22574910" w:rsidR="00A6255D" w:rsidRPr="00B22C42" w:rsidRDefault="009F349D" w:rsidP="00A6255D">
      <w:pPr>
        <w:rPr>
          <w:sz w:val="20"/>
          <w:szCs w:val="20"/>
        </w:rPr>
      </w:pPr>
      <w:r w:rsidRPr="00B22C42">
        <w:rPr>
          <w:b/>
          <w:sz w:val="20"/>
          <w:szCs w:val="20"/>
        </w:rPr>
        <w:t xml:space="preserve">Chancel Choir: </w:t>
      </w:r>
      <w:r w:rsidRPr="00B22C42">
        <w:rPr>
          <w:sz w:val="20"/>
          <w:szCs w:val="20"/>
        </w:rPr>
        <w:t>Thursdays, 4pm, Sanctuary</w:t>
      </w:r>
      <w:r w:rsidR="0034727F">
        <w:rPr>
          <w:sz w:val="20"/>
          <w:szCs w:val="20"/>
        </w:rPr>
        <w:t xml:space="preserve"> – </w:t>
      </w:r>
      <w:r w:rsidR="00415A48" w:rsidRPr="00740389">
        <w:rPr>
          <w:b/>
          <w:bCs/>
          <w:sz w:val="20"/>
          <w:szCs w:val="20"/>
          <w:u w:val="single"/>
        </w:rPr>
        <w:t>S</w:t>
      </w:r>
      <w:r w:rsidR="00A6255D" w:rsidRPr="00740389">
        <w:rPr>
          <w:b/>
          <w:bCs/>
          <w:sz w:val="20"/>
          <w:szCs w:val="20"/>
          <w:u w:val="single"/>
        </w:rPr>
        <w:t>tarting Sept 1</w:t>
      </w:r>
      <w:r w:rsidR="00371452">
        <w:rPr>
          <w:b/>
          <w:bCs/>
          <w:sz w:val="20"/>
          <w:szCs w:val="20"/>
          <w:u w:val="single"/>
        </w:rPr>
        <w:t>0</w:t>
      </w:r>
      <w:r w:rsidR="00A6255D" w:rsidRPr="00740389">
        <w:rPr>
          <w:b/>
          <w:bCs/>
          <w:sz w:val="20"/>
          <w:szCs w:val="20"/>
          <w:u w:val="single"/>
        </w:rPr>
        <w:t>th</w:t>
      </w:r>
    </w:p>
    <w:p w14:paraId="5C963661" w14:textId="7FCCECAD" w:rsidR="0032111A" w:rsidRPr="00D746D1" w:rsidRDefault="009F349D" w:rsidP="008F0697">
      <w:r w:rsidRPr="00B22C42">
        <w:rPr>
          <w:b/>
          <w:sz w:val="20"/>
          <w:szCs w:val="20"/>
        </w:rPr>
        <w:t xml:space="preserve">Narcotics Anonymous: </w:t>
      </w:r>
      <w:r w:rsidRPr="00B22C42">
        <w:rPr>
          <w:sz w:val="20"/>
          <w:szCs w:val="20"/>
        </w:rPr>
        <w:t>Every Day (Except Thursday), 7:45pm Upper Room</w:t>
      </w:r>
    </w:p>
    <w:sectPr w:rsidR="0032111A" w:rsidRPr="00D746D1" w:rsidSect="00103E92">
      <w:pgSz w:w="20160" w:h="12240" w:orient="landscape" w:code="5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B16A3" w14:textId="77777777" w:rsidR="00B31295" w:rsidRDefault="00B31295" w:rsidP="00BC63CD">
      <w:r>
        <w:separator/>
      </w:r>
    </w:p>
  </w:endnote>
  <w:endnote w:type="continuationSeparator" w:id="0">
    <w:p w14:paraId="637300EE" w14:textId="77777777" w:rsidR="00B31295" w:rsidRDefault="00B31295" w:rsidP="00BC6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57EFC" w14:textId="77777777" w:rsidR="00B31295" w:rsidRDefault="00B31295" w:rsidP="00BC63CD">
      <w:r>
        <w:separator/>
      </w:r>
    </w:p>
  </w:footnote>
  <w:footnote w:type="continuationSeparator" w:id="0">
    <w:p w14:paraId="12B9DFD3" w14:textId="77777777" w:rsidR="00B31295" w:rsidRDefault="00B31295" w:rsidP="00BC6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2E73099"/>
    <w:multiLevelType w:val="multilevel"/>
    <w:tmpl w:val="1DE2C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297444748">
    <w:abstractNumId w:val="20"/>
  </w:num>
  <w:num w:numId="2" w16cid:durableId="893388202">
    <w:abstractNumId w:val="12"/>
  </w:num>
  <w:num w:numId="3" w16cid:durableId="1039403411">
    <w:abstractNumId w:val="10"/>
  </w:num>
  <w:num w:numId="4" w16cid:durableId="292565157">
    <w:abstractNumId w:val="22"/>
  </w:num>
  <w:num w:numId="5" w16cid:durableId="1811751246">
    <w:abstractNumId w:val="13"/>
  </w:num>
  <w:num w:numId="6" w16cid:durableId="1115831796">
    <w:abstractNumId w:val="16"/>
  </w:num>
  <w:num w:numId="7" w16cid:durableId="1065031731">
    <w:abstractNumId w:val="18"/>
  </w:num>
  <w:num w:numId="8" w16cid:durableId="1338264631">
    <w:abstractNumId w:val="9"/>
  </w:num>
  <w:num w:numId="9" w16cid:durableId="855730370">
    <w:abstractNumId w:val="7"/>
  </w:num>
  <w:num w:numId="10" w16cid:durableId="75058762">
    <w:abstractNumId w:val="6"/>
  </w:num>
  <w:num w:numId="11" w16cid:durableId="1657146061">
    <w:abstractNumId w:val="5"/>
  </w:num>
  <w:num w:numId="12" w16cid:durableId="69543652">
    <w:abstractNumId w:val="4"/>
  </w:num>
  <w:num w:numId="13" w16cid:durableId="31417505">
    <w:abstractNumId w:val="8"/>
  </w:num>
  <w:num w:numId="14" w16cid:durableId="2098747909">
    <w:abstractNumId w:val="3"/>
  </w:num>
  <w:num w:numId="15" w16cid:durableId="783231016">
    <w:abstractNumId w:val="2"/>
  </w:num>
  <w:num w:numId="16" w16cid:durableId="752314468">
    <w:abstractNumId w:val="1"/>
  </w:num>
  <w:num w:numId="17" w16cid:durableId="1715693466">
    <w:abstractNumId w:val="0"/>
  </w:num>
  <w:num w:numId="18" w16cid:durableId="1462530409">
    <w:abstractNumId w:val="14"/>
  </w:num>
  <w:num w:numId="19" w16cid:durableId="1209803504">
    <w:abstractNumId w:val="15"/>
  </w:num>
  <w:num w:numId="20" w16cid:durableId="1526403171">
    <w:abstractNumId w:val="21"/>
  </w:num>
  <w:num w:numId="21" w16cid:durableId="1093206395">
    <w:abstractNumId w:val="17"/>
  </w:num>
  <w:num w:numId="22" w16cid:durableId="1912694340">
    <w:abstractNumId w:val="11"/>
  </w:num>
  <w:num w:numId="23" w16cid:durableId="1077021797">
    <w:abstractNumId w:val="23"/>
  </w:num>
  <w:num w:numId="24" w16cid:durableId="7382132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A6B"/>
    <w:rsid w:val="00000944"/>
    <w:rsid w:val="00001F2F"/>
    <w:rsid w:val="00002E68"/>
    <w:rsid w:val="00007F56"/>
    <w:rsid w:val="00011C66"/>
    <w:rsid w:val="000129D1"/>
    <w:rsid w:val="00012E55"/>
    <w:rsid w:val="000136DE"/>
    <w:rsid w:val="00013A7D"/>
    <w:rsid w:val="00024F21"/>
    <w:rsid w:val="00030084"/>
    <w:rsid w:val="000323C4"/>
    <w:rsid w:val="00035AF1"/>
    <w:rsid w:val="000419F0"/>
    <w:rsid w:val="00044885"/>
    <w:rsid w:val="000465EF"/>
    <w:rsid w:val="0004780B"/>
    <w:rsid w:val="000541FC"/>
    <w:rsid w:val="00056012"/>
    <w:rsid w:val="0005670A"/>
    <w:rsid w:val="00064455"/>
    <w:rsid w:val="00067963"/>
    <w:rsid w:val="00067DAB"/>
    <w:rsid w:val="000706DD"/>
    <w:rsid w:val="00070F2F"/>
    <w:rsid w:val="00077AEA"/>
    <w:rsid w:val="00077CC3"/>
    <w:rsid w:val="0008689E"/>
    <w:rsid w:val="000932D4"/>
    <w:rsid w:val="000959FE"/>
    <w:rsid w:val="00096C31"/>
    <w:rsid w:val="000A11A4"/>
    <w:rsid w:val="000A71AF"/>
    <w:rsid w:val="000B0F06"/>
    <w:rsid w:val="000B116E"/>
    <w:rsid w:val="000B4CD6"/>
    <w:rsid w:val="000C672E"/>
    <w:rsid w:val="000D20CD"/>
    <w:rsid w:val="000D2690"/>
    <w:rsid w:val="000D6C06"/>
    <w:rsid w:val="000E486B"/>
    <w:rsid w:val="000E4C2E"/>
    <w:rsid w:val="000F0C3F"/>
    <w:rsid w:val="000F2464"/>
    <w:rsid w:val="000F44CB"/>
    <w:rsid w:val="000F466B"/>
    <w:rsid w:val="0010289B"/>
    <w:rsid w:val="00103E92"/>
    <w:rsid w:val="00113217"/>
    <w:rsid w:val="00114E2E"/>
    <w:rsid w:val="00117029"/>
    <w:rsid w:val="00117AF5"/>
    <w:rsid w:val="0012479C"/>
    <w:rsid w:val="001252F7"/>
    <w:rsid w:val="00127068"/>
    <w:rsid w:val="00130E04"/>
    <w:rsid w:val="00134213"/>
    <w:rsid w:val="0013565E"/>
    <w:rsid w:val="00137589"/>
    <w:rsid w:val="00142546"/>
    <w:rsid w:val="0014586A"/>
    <w:rsid w:val="00145A4C"/>
    <w:rsid w:val="0014603A"/>
    <w:rsid w:val="00146A7F"/>
    <w:rsid w:val="00152E78"/>
    <w:rsid w:val="001539F9"/>
    <w:rsid w:val="001562B6"/>
    <w:rsid w:val="00161F7F"/>
    <w:rsid w:val="00162F18"/>
    <w:rsid w:val="001677CE"/>
    <w:rsid w:val="00175A3B"/>
    <w:rsid w:val="001760D6"/>
    <w:rsid w:val="00186136"/>
    <w:rsid w:val="001932E4"/>
    <w:rsid w:val="00194A84"/>
    <w:rsid w:val="001A26DE"/>
    <w:rsid w:val="001A3FE1"/>
    <w:rsid w:val="001B137E"/>
    <w:rsid w:val="001B18A2"/>
    <w:rsid w:val="001C444D"/>
    <w:rsid w:val="001C4DF9"/>
    <w:rsid w:val="001C6938"/>
    <w:rsid w:val="001D26CC"/>
    <w:rsid w:val="001D787E"/>
    <w:rsid w:val="001E034B"/>
    <w:rsid w:val="001E2AC7"/>
    <w:rsid w:val="001E4B6B"/>
    <w:rsid w:val="001E7CAA"/>
    <w:rsid w:val="001F03C6"/>
    <w:rsid w:val="001F1A5C"/>
    <w:rsid w:val="001F3E82"/>
    <w:rsid w:val="001F3F37"/>
    <w:rsid w:val="001F6004"/>
    <w:rsid w:val="00202F04"/>
    <w:rsid w:val="00202F56"/>
    <w:rsid w:val="002050ED"/>
    <w:rsid w:val="00210A24"/>
    <w:rsid w:val="00210A6B"/>
    <w:rsid w:val="00211FB3"/>
    <w:rsid w:val="0021501C"/>
    <w:rsid w:val="00215E0D"/>
    <w:rsid w:val="002163D0"/>
    <w:rsid w:val="00220D89"/>
    <w:rsid w:val="00223446"/>
    <w:rsid w:val="0022767D"/>
    <w:rsid w:val="002308A3"/>
    <w:rsid w:val="00230BA4"/>
    <w:rsid w:val="002334CB"/>
    <w:rsid w:val="0023732F"/>
    <w:rsid w:val="00244860"/>
    <w:rsid w:val="002472F5"/>
    <w:rsid w:val="00250403"/>
    <w:rsid w:val="002553DF"/>
    <w:rsid w:val="002574DB"/>
    <w:rsid w:val="00265B04"/>
    <w:rsid w:val="00273AF7"/>
    <w:rsid w:val="00275D1E"/>
    <w:rsid w:val="00280499"/>
    <w:rsid w:val="00280EE1"/>
    <w:rsid w:val="00282DE0"/>
    <w:rsid w:val="002833E1"/>
    <w:rsid w:val="00283926"/>
    <w:rsid w:val="002926A3"/>
    <w:rsid w:val="002945A2"/>
    <w:rsid w:val="002B3013"/>
    <w:rsid w:val="002B37F7"/>
    <w:rsid w:val="002B5C1C"/>
    <w:rsid w:val="002C0198"/>
    <w:rsid w:val="002C1AAB"/>
    <w:rsid w:val="002C4022"/>
    <w:rsid w:val="002D162A"/>
    <w:rsid w:val="002D2A7B"/>
    <w:rsid w:val="002D3EAD"/>
    <w:rsid w:val="002E2743"/>
    <w:rsid w:val="002E35F0"/>
    <w:rsid w:val="002E3CB7"/>
    <w:rsid w:val="002F02AD"/>
    <w:rsid w:val="002F69D4"/>
    <w:rsid w:val="00303886"/>
    <w:rsid w:val="00305283"/>
    <w:rsid w:val="00307B62"/>
    <w:rsid w:val="0031528B"/>
    <w:rsid w:val="003173CF"/>
    <w:rsid w:val="0031789A"/>
    <w:rsid w:val="0031792A"/>
    <w:rsid w:val="0032111A"/>
    <w:rsid w:val="003308BD"/>
    <w:rsid w:val="00330D0E"/>
    <w:rsid w:val="00331092"/>
    <w:rsid w:val="003312B9"/>
    <w:rsid w:val="00333701"/>
    <w:rsid w:val="00342FC5"/>
    <w:rsid w:val="00343065"/>
    <w:rsid w:val="0034316C"/>
    <w:rsid w:val="00345D54"/>
    <w:rsid w:val="0034727F"/>
    <w:rsid w:val="00352BB1"/>
    <w:rsid w:val="00361035"/>
    <w:rsid w:val="003644E3"/>
    <w:rsid w:val="00365975"/>
    <w:rsid w:val="00371452"/>
    <w:rsid w:val="00381159"/>
    <w:rsid w:val="00383430"/>
    <w:rsid w:val="0038530C"/>
    <w:rsid w:val="00387B76"/>
    <w:rsid w:val="00390581"/>
    <w:rsid w:val="00390DCD"/>
    <w:rsid w:val="00392AD2"/>
    <w:rsid w:val="00392AD9"/>
    <w:rsid w:val="00393246"/>
    <w:rsid w:val="003A18C9"/>
    <w:rsid w:val="003A588D"/>
    <w:rsid w:val="003A59F8"/>
    <w:rsid w:val="003C12B6"/>
    <w:rsid w:val="003C1CAA"/>
    <w:rsid w:val="003C542E"/>
    <w:rsid w:val="003C55CC"/>
    <w:rsid w:val="003D3ED0"/>
    <w:rsid w:val="003D3F09"/>
    <w:rsid w:val="003E03CB"/>
    <w:rsid w:val="003E462C"/>
    <w:rsid w:val="003E6012"/>
    <w:rsid w:val="003E728C"/>
    <w:rsid w:val="003E7B01"/>
    <w:rsid w:val="003E7DEB"/>
    <w:rsid w:val="003F4D36"/>
    <w:rsid w:val="0040361E"/>
    <w:rsid w:val="00406270"/>
    <w:rsid w:val="00410E23"/>
    <w:rsid w:val="00412309"/>
    <w:rsid w:val="00414193"/>
    <w:rsid w:val="00415A48"/>
    <w:rsid w:val="00424A26"/>
    <w:rsid w:val="00425757"/>
    <w:rsid w:val="00427E03"/>
    <w:rsid w:val="004319A7"/>
    <w:rsid w:val="00435555"/>
    <w:rsid w:val="0044377E"/>
    <w:rsid w:val="00444029"/>
    <w:rsid w:val="00444800"/>
    <w:rsid w:val="0044611E"/>
    <w:rsid w:val="0044778D"/>
    <w:rsid w:val="004479F1"/>
    <w:rsid w:val="00450A90"/>
    <w:rsid w:val="00452B06"/>
    <w:rsid w:val="00456A1E"/>
    <w:rsid w:val="0045725A"/>
    <w:rsid w:val="0045745E"/>
    <w:rsid w:val="004647D4"/>
    <w:rsid w:val="00464D21"/>
    <w:rsid w:val="00471490"/>
    <w:rsid w:val="00490A22"/>
    <w:rsid w:val="00490D6E"/>
    <w:rsid w:val="0049162C"/>
    <w:rsid w:val="004958F4"/>
    <w:rsid w:val="004A3957"/>
    <w:rsid w:val="004B0EF3"/>
    <w:rsid w:val="004B4103"/>
    <w:rsid w:val="004B6105"/>
    <w:rsid w:val="004B6525"/>
    <w:rsid w:val="004B73BC"/>
    <w:rsid w:val="004C0EA1"/>
    <w:rsid w:val="004C6540"/>
    <w:rsid w:val="004D0B6B"/>
    <w:rsid w:val="004D0F9D"/>
    <w:rsid w:val="004D4588"/>
    <w:rsid w:val="004D4CF9"/>
    <w:rsid w:val="004E0273"/>
    <w:rsid w:val="004E280B"/>
    <w:rsid w:val="004E3779"/>
    <w:rsid w:val="004F0914"/>
    <w:rsid w:val="004F130E"/>
    <w:rsid w:val="004F19F3"/>
    <w:rsid w:val="004F4575"/>
    <w:rsid w:val="004F4BD7"/>
    <w:rsid w:val="00501D78"/>
    <w:rsid w:val="005026A0"/>
    <w:rsid w:val="00505F77"/>
    <w:rsid w:val="00512503"/>
    <w:rsid w:val="00512914"/>
    <w:rsid w:val="005244F7"/>
    <w:rsid w:val="005250A5"/>
    <w:rsid w:val="005275A9"/>
    <w:rsid w:val="00531C51"/>
    <w:rsid w:val="00537D06"/>
    <w:rsid w:val="00547029"/>
    <w:rsid w:val="005470A2"/>
    <w:rsid w:val="005549AD"/>
    <w:rsid w:val="0056093E"/>
    <w:rsid w:val="00564494"/>
    <w:rsid w:val="005646C6"/>
    <w:rsid w:val="00565D08"/>
    <w:rsid w:val="00571CB4"/>
    <w:rsid w:val="00573773"/>
    <w:rsid w:val="00574151"/>
    <w:rsid w:val="00595651"/>
    <w:rsid w:val="005A0F55"/>
    <w:rsid w:val="005A1005"/>
    <w:rsid w:val="005A1C55"/>
    <w:rsid w:val="005A1F14"/>
    <w:rsid w:val="005A2315"/>
    <w:rsid w:val="005A4326"/>
    <w:rsid w:val="005B0791"/>
    <w:rsid w:val="005B3A6B"/>
    <w:rsid w:val="005B4E51"/>
    <w:rsid w:val="005C0CE7"/>
    <w:rsid w:val="005C430F"/>
    <w:rsid w:val="005D0054"/>
    <w:rsid w:val="005D15D2"/>
    <w:rsid w:val="005D1F35"/>
    <w:rsid w:val="005D2B65"/>
    <w:rsid w:val="005D3F59"/>
    <w:rsid w:val="005D7178"/>
    <w:rsid w:val="005F2CDF"/>
    <w:rsid w:val="005F76F6"/>
    <w:rsid w:val="006068EC"/>
    <w:rsid w:val="00607812"/>
    <w:rsid w:val="00627890"/>
    <w:rsid w:val="00637356"/>
    <w:rsid w:val="006418F3"/>
    <w:rsid w:val="00641CF1"/>
    <w:rsid w:val="00645252"/>
    <w:rsid w:val="00645687"/>
    <w:rsid w:val="006468FF"/>
    <w:rsid w:val="00647632"/>
    <w:rsid w:val="00650EC0"/>
    <w:rsid w:val="0065650B"/>
    <w:rsid w:val="00656E65"/>
    <w:rsid w:val="006571D0"/>
    <w:rsid w:val="0066440F"/>
    <w:rsid w:val="00666495"/>
    <w:rsid w:val="00667B96"/>
    <w:rsid w:val="00673A79"/>
    <w:rsid w:val="00677A95"/>
    <w:rsid w:val="00677D14"/>
    <w:rsid w:val="00685319"/>
    <w:rsid w:val="00687025"/>
    <w:rsid w:val="0069088C"/>
    <w:rsid w:val="00690F12"/>
    <w:rsid w:val="00692080"/>
    <w:rsid w:val="006921F5"/>
    <w:rsid w:val="0069447E"/>
    <w:rsid w:val="006947C8"/>
    <w:rsid w:val="00694851"/>
    <w:rsid w:val="00694A92"/>
    <w:rsid w:val="00695908"/>
    <w:rsid w:val="00697D1B"/>
    <w:rsid w:val="006A06D0"/>
    <w:rsid w:val="006A1475"/>
    <w:rsid w:val="006A581A"/>
    <w:rsid w:val="006B4E4D"/>
    <w:rsid w:val="006B5B28"/>
    <w:rsid w:val="006B76F4"/>
    <w:rsid w:val="006C3A95"/>
    <w:rsid w:val="006C60E6"/>
    <w:rsid w:val="006C6F88"/>
    <w:rsid w:val="006D0498"/>
    <w:rsid w:val="006D3D74"/>
    <w:rsid w:val="006D49D2"/>
    <w:rsid w:val="006D552A"/>
    <w:rsid w:val="006E0D0A"/>
    <w:rsid w:val="006F0978"/>
    <w:rsid w:val="006F1BEC"/>
    <w:rsid w:val="006F1E54"/>
    <w:rsid w:val="006F27BD"/>
    <w:rsid w:val="006F3934"/>
    <w:rsid w:val="006F6D02"/>
    <w:rsid w:val="00706B9E"/>
    <w:rsid w:val="00711204"/>
    <w:rsid w:val="007145A5"/>
    <w:rsid w:val="00715ED5"/>
    <w:rsid w:val="00720BCE"/>
    <w:rsid w:val="00721032"/>
    <w:rsid w:val="00722028"/>
    <w:rsid w:val="00724353"/>
    <w:rsid w:val="00732F4A"/>
    <w:rsid w:val="00733B66"/>
    <w:rsid w:val="0073456D"/>
    <w:rsid w:val="00737778"/>
    <w:rsid w:val="00740389"/>
    <w:rsid w:val="007413A1"/>
    <w:rsid w:val="00742BFA"/>
    <w:rsid w:val="00752345"/>
    <w:rsid w:val="00753C44"/>
    <w:rsid w:val="007562AE"/>
    <w:rsid w:val="007644A6"/>
    <w:rsid w:val="007679E1"/>
    <w:rsid w:val="007700E6"/>
    <w:rsid w:val="00772CAA"/>
    <w:rsid w:val="00773025"/>
    <w:rsid w:val="007733D0"/>
    <w:rsid w:val="00781C7F"/>
    <w:rsid w:val="0078587E"/>
    <w:rsid w:val="00786856"/>
    <w:rsid w:val="007912B6"/>
    <w:rsid w:val="007927F5"/>
    <w:rsid w:val="007928AD"/>
    <w:rsid w:val="007A207E"/>
    <w:rsid w:val="007A3117"/>
    <w:rsid w:val="007A53B1"/>
    <w:rsid w:val="007A5B73"/>
    <w:rsid w:val="007A5F2F"/>
    <w:rsid w:val="007A73E6"/>
    <w:rsid w:val="007A7C3C"/>
    <w:rsid w:val="007A7DCF"/>
    <w:rsid w:val="007B29FD"/>
    <w:rsid w:val="007B2DBA"/>
    <w:rsid w:val="007B3390"/>
    <w:rsid w:val="007C0E13"/>
    <w:rsid w:val="007C6D05"/>
    <w:rsid w:val="007C76D0"/>
    <w:rsid w:val="007D00A2"/>
    <w:rsid w:val="007D118F"/>
    <w:rsid w:val="007D79E5"/>
    <w:rsid w:val="007E2264"/>
    <w:rsid w:val="007E2745"/>
    <w:rsid w:val="007E5D59"/>
    <w:rsid w:val="007E79F6"/>
    <w:rsid w:val="007F497A"/>
    <w:rsid w:val="00805C24"/>
    <w:rsid w:val="0080712F"/>
    <w:rsid w:val="008074C8"/>
    <w:rsid w:val="00821B07"/>
    <w:rsid w:val="00823065"/>
    <w:rsid w:val="0082355B"/>
    <w:rsid w:val="00824773"/>
    <w:rsid w:val="008251C8"/>
    <w:rsid w:val="00825382"/>
    <w:rsid w:val="00825F18"/>
    <w:rsid w:val="00826A7B"/>
    <w:rsid w:val="00826E54"/>
    <w:rsid w:val="00827520"/>
    <w:rsid w:val="008323D3"/>
    <w:rsid w:val="00835580"/>
    <w:rsid w:val="0083569A"/>
    <w:rsid w:val="008426C0"/>
    <w:rsid w:val="00843996"/>
    <w:rsid w:val="00845121"/>
    <w:rsid w:val="008479CE"/>
    <w:rsid w:val="008513F9"/>
    <w:rsid w:val="00851519"/>
    <w:rsid w:val="008538A6"/>
    <w:rsid w:val="00855CA9"/>
    <w:rsid w:val="00855D35"/>
    <w:rsid w:val="0086061D"/>
    <w:rsid w:val="00863797"/>
    <w:rsid w:val="008722A0"/>
    <w:rsid w:val="008824F5"/>
    <w:rsid w:val="0088459C"/>
    <w:rsid w:val="00885686"/>
    <w:rsid w:val="00892EC9"/>
    <w:rsid w:val="008A4C06"/>
    <w:rsid w:val="008A7DA9"/>
    <w:rsid w:val="008B15EC"/>
    <w:rsid w:val="008B164B"/>
    <w:rsid w:val="008B4B8F"/>
    <w:rsid w:val="008B4DA7"/>
    <w:rsid w:val="008C12CE"/>
    <w:rsid w:val="008C239B"/>
    <w:rsid w:val="008C4C0B"/>
    <w:rsid w:val="008D0F1B"/>
    <w:rsid w:val="008D3117"/>
    <w:rsid w:val="008D7C3C"/>
    <w:rsid w:val="008E2622"/>
    <w:rsid w:val="008E301F"/>
    <w:rsid w:val="008E3B5F"/>
    <w:rsid w:val="008E5E3D"/>
    <w:rsid w:val="008F0697"/>
    <w:rsid w:val="008F4B08"/>
    <w:rsid w:val="008F54F0"/>
    <w:rsid w:val="00902F91"/>
    <w:rsid w:val="009037CA"/>
    <w:rsid w:val="00904744"/>
    <w:rsid w:val="00910E16"/>
    <w:rsid w:val="00912F69"/>
    <w:rsid w:val="00914F55"/>
    <w:rsid w:val="00914FF6"/>
    <w:rsid w:val="009211F4"/>
    <w:rsid w:val="0092228A"/>
    <w:rsid w:val="0092744E"/>
    <w:rsid w:val="00930ADE"/>
    <w:rsid w:val="00933183"/>
    <w:rsid w:val="00934C85"/>
    <w:rsid w:val="00935407"/>
    <w:rsid w:val="00936E82"/>
    <w:rsid w:val="009400C8"/>
    <w:rsid w:val="00942614"/>
    <w:rsid w:val="00945A2F"/>
    <w:rsid w:val="0095171F"/>
    <w:rsid w:val="00962857"/>
    <w:rsid w:val="009631C1"/>
    <w:rsid w:val="00970202"/>
    <w:rsid w:val="009735CF"/>
    <w:rsid w:val="00980118"/>
    <w:rsid w:val="0098443A"/>
    <w:rsid w:val="009859F1"/>
    <w:rsid w:val="00991249"/>
    <w:rsid w:val="00992E89"/>
    <w:rsid w:val="0099341A"/>
    <w:rsid w:val="009A3AA6"/>
    <w:rsid w:val="009A7CC2"/>
    <w:rsid w:val="009B2E6D"/>
    <w:rsid w:val="009B5615"/>
    <w:rsid w:val="009B65DC"/>
    <w:rsid w:val="009B707F"/>
    <w:rsid w:val="009C0208"/>
    <w:rsid w:val="009C21B0"/>
    <w:rsid w:val="009D3478"/>
    <w:rsid w:val="009E0348"/>
    <w:rsid w:val="009E12D6"/>
    <w:rsid w:val="009E1683"/>
    <w:rsid w:val="009F176D"/>
    <w:rsid w:val="009F349D"/>
    <w:rsid w:val="009F690C"/>
    <w:rsid w:val="00A01F6A"/>
    <w:rsid w:val="00A02D09"/>
    <w:rsid w:val="00A07721"/>
    <w:rsid w:val="00A116B8"/>
    <w:rsid w:val="00A12EEE"/>
    <w:rsid w:val="00A15EA6"/>
    <w:rsid w:val="00A17F96"/>
    <w:rsid w:val="00A214E3"/>
    <w:rsid w:val="00A2689F"/>
    <w:rsid w:val="00A33E55"/>
    <w:rsid w:val="00A3519C"/>
    <w:rsid w:val="00A36424"/>
    <w:rsid w:val="00A3689F"/>
    <w:rsid w:val="00A41312"/>
    <w:rsid w:val="00A425CB"/>
    <w:rsid w:val="00A43A0D"/>
    <w:rsid w:val="00A43F09"/>
    <w:rsid w:val="00A45B50"/>
    <w:rsid w:val="00A54020"/>
    <w:rsid w:val="00A5733F"/>
    <w:rsid w:val="00A60773"/>
    <w:rsid w:val="00A60ECF"/>
    <w:rsid w:val="00A60F26"/>
    <w:rsid w:val="00A61EAF"/>
    <w:rsid w:val="00A6255D"/>
    <w:rsid w:val="00A632E7"/>
    <w:rsid w:val="00A63EDA"/>
    <w:rsid w:val="00A80C36"/>
    <w:rsid w:val="00A83792"/>
    <w:rsid w:val="00A86A73"/>
    <w:rsid w:val="00A87AE7"/>
    <w:rsid w:val="00A9204E"/>
    <w:rsid w:val="00A92687"/>
    <w:rsid w:val="00A934C7"/>
    <w:rsid w:val="00A97A81"/>
    <w:rsid w:val="00AB3CC8"/>
    <w:rsid w:val="00AB7E45"/>
    <w:rsid w:val="00AC1249"/>
    <w:rsid w:val="00AC1A92"/>
    <w:rsid w:val="00AC1E8C"/>
    <w:rsid w:val="00AC3D04"/>
    <w:rsid w:val="00AC4BBD"/>
    <w:rsid w:val="00AC5D04"/>
    <w:rsid w:val="00AC6C73"/>
    <w:rsid w:val="00AC726C"/>
    <w:rsid w:val="00AD2C97"/>
    <w:rsid w:val="00AD3B1F"/>
    <w:rsid w:val="00AD58BC"/>
    <w:rsid w:val="00AD59C7"/>
    <w:rsid w:val="00AD7052"/>
    <w:rsid w:val="00AE2A6C"/>
    <w:rsid w:val="00AE4C7C"/>
    <w:rsid w:val="00AE504A"/>
    <w:rsid w:val="00AF22D7"/>
    <w:rsid w:val="00AF6CC8"/>
    <w:rsid w:val="00B01C4C"/>
    <w:rsid w:val="00B02755"/>
    <w:rsid w:val="00B043CD"/>
    <w:rsid w:val="00B06416"/>
    <w:rsid w:val="00B112B8"/>
    <w:rsid w:val="00B176BF"/>
    <w:rsid w:val="00B179D4"/>
    <w:rsid w:val="00B21A06"/>
    <w:rsid w:val="00B221B5"/>
    <w:rsid w:val="00B2256D"/>
    <w:rsid w:val="00B22C42"/>
    <w:rsid w:val="00B30EDB"/>
    <w:rsid w:val="00B31295"/>
    <w:rsid w:val="00B32265"/>
    <w:rsid w:val="00B348A8"/>
    <w:rsid w:val="00B3742F"/>
    <w:rsid w:val="00B415EC"/>
    <w:rsid w:val="00B420F0"/>
    <w:rsid w:val="00B47569"/>
    <w:rsid w:val="00B5030D"/>
    <w:rsid w:val="00B50985"/>
    <w:rsid w:val="00B51C78"/>
    <w:rsid w:val="00B55848"/>
    <w:rsid w:val="00B57C04"/>
    <w:rsid w:val="00B62E3F"/>
    <w:rsid w:val="00B644C7"/>
    <w:rsid w:val="00B66924"/>
    <w:rsid w:val="00B705A7"/>
    <w:rsid w:val="00B719B3"/>
    <w:rsid w:val="00B726AF"/>
    <w:rsid w:val="00B733B2"/>
    <w:rsid w:val="00B73EFA"/>
    <w:rsid w:val="00B773E6"/>
    <w:rsid w:val="00B83C31"/>
    <w:rsid w:val="00B842D0"/>
    <w:rsid w:val="00B853D0"/>
    <w:rsid w:val="00BA0537"/>
    <w:rsid w:val="00BA1DB5"/>
    <w:rsid w:val="00BA4CC1"/>
    <w:rsid w:val="00BB1E19"/>
    <w:rsid w:val="00BB2A3A"/>
    <w:rsid w:val="00BB539E"/>
    <w:rsid w:val="00BB789E"/>
    <w:rsid w:val="00BC18C9"/>
    <w:rsid w:val="00BC3856"/>
    <w:rsid w:val="00BC63CD"/>
    <w:rsid w:val="00BD12C3"/>
    <w:rsid w:val="00BD4B69"/>
    <w:rsid w:val="00BD6283"/>
    <w:rsid w:val="00BE665F"/>
    <w:rsid w:val="00BF1361"/>
    <w:rsid w:val="00BF2888"/>
    <w:rsid w:val="00BF6C92"/>
    <w:rsid w:val="00C01776"/>
    <w:rsid w:val="00C05384"/>
    <w:rsid w:val="00C075BA"/>
    <w:rsid w:val="00C12492"/>
    <w:rsid w:val="00C12C29"/>
    <w:rsid w:val="00C16A1E"/>
    <w:rsid w:val="00C17CCC"/>
    <w:rsid w:val="00C22050"/>
    <w:rsid w:val="00C26A8E"/>
    <w:rsid w:val="00C26A9F"/>
    <w:rsid w:val="00C27083"/>
    <w:rsid w:val="00C2709D"/>
    <w:rsid w:val="00C335A4"/>
    <w:rsid w:val="00C43633"/>
    <w:rsid w:val="00C436D6"/>
    <w:rsid w:val="00C4401D"/>
    <w:rsid w:val="00C44B01"/>
    <w:rsid w:val="00C47AA5"/>
    <w:rsid w:val="00C47DCC"/>
    <w:rsid w:val="00C5308F"/>
    <w:rsid w:val="00C53790"/>
    <w:rsid w:val="00C71331"/>
    <w:rsid w:val="00C71AA5"/>
    <w:rsid w:val="00C74253"/>
    <w:rsid w:val="00C76C81"/>
    <w:rsid w:val="00C77F74"/>
    <w:rsid w:val="00C81545"/>
    <w:rsid w:val="00C82863"/>
    <w:rsid w:val="00C846C1"/>
    <w:rsid w:val="00C910B7"/>
    <w:rsid w:val="00C96A58"/>
    <w:rsid w:val="00C97A06"/>
    <w:rsid w:val="00CA0DDF"/>
    <w:rsid w:val="00CA21B6"/>
    <w:rsid w:val="00CA6348"/>
    <w:rsid w:val="00CB346E"/>
    <w:rsid w:val="00CC485B"/>
    <w:rsid w:val="00CD1589"/>
    <w:rsid w:val="00CD38FE"/>
    <w:rsid w:val="00CD3961"/>
    <w:rsid w:val="00CD4C06"/>
    <w:rsid w:val="00CD4FCE"/>
    <w:rsid w:val="00CE08FB"/>
    <w:rsid w:val="00CE2B4F"/>
    <w:rsid w:val="00CF51C4"/>
    <w:rsid w:val="00D00075"/>
    <w:rsid w:val="00D022C9"/>
    <w:rsid w:val="00D03DB1"/>
    <w:rsid w:val="00D069FA"/>
    <w:rsid w:val="00D06DB2"/>
    <w:rsid w:val="00D1179D"/>
    <w:rsid w:val="00D1343B"/>
    <w:rsid w:val="00D141BB"/>
    <w:rsid w:val="00D158BF"/>
    <w:rsid w:val="00D161E0"/>
    <w:rsid w:val="00D17B06"/>
    <w:rsid w:val="00D21E5A"/>
    <w:rsid w:val="00D2648D"/>
    <w:rsid w:val="00D272E1"/>
    <w:rsid w:val="00D348EE"/>
    <w:rsid w:val="00D41C31"/>
    <w:rsid w:val="00D43D85"/>
    <w:rsid w:val="00D52185"/>
    <w:rsid w:val="00D60927"/>
    <w:rsid w:val="00D63357"/>
    <w:rsid w:val="00D66C3F"/>
    <w:rsid w:val="00D715C1"/>
    <w:rsid w:val="00D746D1"/>
    <w:rsid w:val="00D74F28"/>
    <w:rsid w:val="00D74F88"/>
    <w:rsid w:val="00D81AA1"/>
    <w:rsid w:val="00D8426C"/>
    <w:rsid w:val="00D90440"/>
    <w:rsid w:val="00D916DB"/>
    <w:rsid w:val="00D97E58"/>
    <w:rsid w:val="00DA3ABA"/>
    <w:rsid w:val="00DA5CC7"/>
    <w:rsid w:val="00DB1C73"/>
    <w:rsid w:val="00DB43BE"/>
    <w:rsid w:val="00DB5DC6"/>
    <w:rsid w:val="00DC300D"/>
    <w:rsid w:val="00DC5DB2"/>
    <w:rsid w:val="00DC7EB0"/>
    <w:rsid w:val="00DD4723"/>
    <w:rsid w:val="00DD7072"/>
    <w:rsid w:val="00DD73E0"/>
    <w:rsid w:val="00DD7F8A"/>
    <w:rsid w:val="00DE037B"/>
    <w:rsid w:val="00DE1180"/>
    <w:rsid w:val="00DF4894"/>
    <w:rsid w:val="00DF4D84"/>
    <w:rsid w:val="00DF55A9"/>
    <w:rsid w:val="00DF79F3"/>
    <w:rsid w:val="00E024E5"/>
    <w:rsid w:val="00E02850"/>
    <w:rsid w:val="00E058D2"/>
    <w:rsid w:val="00E104E3"/>
    <w:rsid w:val="00E10E62"/>
    <w:rsid w:val="00E12178"/>
    <w:rsid w:val="00E127B8"/>
    <w:rsid w:val="00E1666D"/>
    <w:rsid w:val="00E20262"/>
    <w:rsid w:val="00E21214"/>
    <w:rsid w:val="00E21828"/>
    <w:rsid w:val="00E2670B"/>
    <w:rsid w:val="00E27355"/>
    <w:rsid w:val="00E32C35"/>
    <w:rsid w:val="00E34D77"/>
    <w:rsid w:val="00E3612F"/>
    <w:rsid w:val="00E41210"/>
    <w:rsid w:val="00E41C95"/>
    <w:rsid w:val="00E4203E"/>
    <w:rsid w:val="00E42255"/>
    <w:rsid w:val="00E440A0"/>
    <w:rsid w:val="00E458BB"/>
    <w:rsid w:val="00E47395"/>
    <w:rsid w:val="00E50AD8"/>
    <w:rsid w:val="00E55A5A"/>
    <w:rsid w:val="00E56A47"/>
    <w:rsid w:val="00E6601E"/>
    <w:rsid w:val="00E73566"/>
    <w:rsid w:val="00E74864"/>
    <w:rsid w:val="00E8350C"/>
    <w:rsid w:val="00E8711A"/>
    <w:rsid w:val="00E939E8"/>
    <w:rsid w:val="00E93BE1"/>
    <w:rsid w:val="00EA0777"/>
    <w:rsid w:val="00EA70AD"/>
    <w:rsid w:val="00EB0323"/>
    <w:rsid w:val="00EB25A5"/>
    <w:rsid w:val="00EC0A26"/>
    <w:rsid w:val="00EC1453"/>
    <w:rsid w:val="00EC6913"/>
    <w:rsid w:val="00ED0A3A"/>
    <w:rsid w:val="00EE1490"/>
    <w:rsid w:val="00EE55E3"/>
    <w:rsid w:val="00EE57D5"/>
    <w:rsid w:val="00EE6B3E"/>
    <w:rsid w:val="00EF2163"/>
    <w:rsid w:val="00EF30F0"/>
    <w:rsid w:val="00EF4CD0"/>
    <w:rsid w:val="00EF5053"/>
    <w:rsid w:val="00EF624D"/>
    <w:rsid w:val="00F101F5"/>
    <w:rsid w:val="00F11DF7"/>
    <w:rsid w:val="00F12E03"/>
    <w:rsid w:val="00F150B4"/>
    <w:rsid w:val="00F200E8"/>
    <w:rsid w:val="00F220D5"/>
    <w:rsid w:val="00F27709"/>
    <w:rsid w:val="00F2796C"/>
    <w:rsid w:val="00F33073"/>
    <w:rsid w:val="00F33E8C"/>
    <w:rsid w:val="00F35C48"/>
    <w:rsid w:val="00F40A09"/>
    <w:rsid w:val="00F42089"/>
    <w:rsid w:val="00F42763"/>
    <w:rsid w:val="00F442F0"/>
    <w:rsid w:val="00F443C7"/>
    <w:rsid w:val="00F46875"/>
    <w:rsid w:val="00F51FB6"/>
    <w:rsid w:val="00F5620F"/>
    <w:rsid w:val="00F63B5D"/>
    <w:rsid w:val="00F66020"/>
    <w:rsid w:val="00F6683E"/>
    <w:rsid w:val="00F80E58"/>
    <w:rsid w:val="00F845FF"/>
    <w:rsid w:val="00F84A31"/>
    <w:rsid w:val="00F8748D"/>
    <w:rsid w:val="00F87FC0"/>
    <w:rsid w:val="00F9040E"/>
    <w:rsid w:val="00F964D0"/>
    <w:rsid w:val="00FA0CA1"/>
    <w:rsid w:val="00FA6221"/>
    <w:rsid w:val="00FA6EDA"/>
    <w:rsid w:val="00FB0997"/>
    <w:rsid w:val="00FC02ED"/>
    <w:rsid w:val="00FC1409"/>
    <w:rsid w:val="00FD2C31"/>
    <w:rsid w:val="00FD41D2"/>
    <w:rsid w:val="00FE0AFA"/>
    <w:rsid w:val="00FE4C4F"/>
    <w:rsid w:val="00FE69EE"/>
    <w:rsid w:val="00FF0854"/>
    <w:rsid w:val="00FF1A8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63106"/>
  <w15:chartTrackingRefBased/>
  <w15:docId w15:val="{F8929FF4-17AD-4A6E-B4E4-230A718D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6BF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NoSpacing">
    <w:name w:val="No Spacing"/>
    <w:link w:val="NoSpacingChar"/>
    <w:uiPriority w:val="1"/>
    <w:qFormat/>
    <w:rsid w:val="00845121"/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45121"/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845121"/>
    <w:pPr>
      <w:spacing w:before="80" w:after="80" w:line="259" w:lineRule="auto"/>
    </w:pPr>
    <w:rPr>
      <w:rFonts w:eastAsiaTheme="minorEastAsia"/>
    </w:rPr>
  </w:style>
  <w:style w:type="paragraph" w:customStyle="1" w:styleId="website">
    <w:name w:val="website"/>
    <w:basedOn w:val="Normal"/>
    <w:rsid w:val="00845121"/>
    <w:pPr>
      <w:spacing w:before="100" w:beforeAutospacing="1" w:after="100" w:afterAutospacing="1" w:line="259" w:lineRule="auto"/>
    </w:pPr>
    <w:rPr>
      <w:rFonts w:eastAsiaTheme="minorEastAsia"/>
      <w:b/>
      <w:bCs/>
      <w:color w:val="8B451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6061D"/>
    <w:rPr>
      <w:color w:val="605E5C"/>
      <w:shd w:val="clear" w:color="auto" w:fill="E1DFDD"/>
    </w:rPr>
  </w:style>
  <w:style w:type="paragraph" w:customStyle="1" w:styleId="tapestry-react-reset">
    <w:name w:val="tapestry-react-reset"/>
    <w:basedOn w:val="Normal"/>
    <w:rsid w:val="0072435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A116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A116B8"/>
  </w:style>
  <w:style w:type="character" w:customStyle="1" w:styleId="eop">
    <w:name w:val="eop"/>
    <w:basedOn w:val="DefaultParagraphFont"/>
    <w:rsid w:val="00A11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%20Pastor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25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 Pastor</dc:creator>
  <cp:keywords/>
  <dc:description/>
  <cp:lastModifiedBy>lisa loecker</cp:lastModifiedBy>
  <cp:revision>7</cp:revision>
  <cp:lastPrinted>2026-08-14T15:31:00Z</cp:lastPrinted>
  <dcterms:created xsi:type="dcterms:W3CDTF">2026-08-13T15:23:00Z</dcterms:created>
  <dcterms:modified xsi:type="dcterms:W3CDTF">2026-08-14T15:31:00Z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