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A3D1CD4" w14:textId="77777777" w:rsidR="005F2CDF" w:rsidRPr="005F2CDF" w:rsidRDefault="005F2CDF" w:rsidP="003D3F09">
      <w:pPr>
        <w:rPr>
          <w:sz w:val="10"/>
          <w:szCs w:val="10"/>
        </w:rPr>
      </w:pPr>
    </w:p>
    <w:p w14:paraId="57555C30" w14:textId="7DA2CD25" w:rsidR="007B2DBA" w:rsidRPr="005A1005" w:rsidRDefault="007B2DBA" w:rsidP="007B2DBA">
      <w:pPr>
        <w:rPr>
          <w:b/>
          <w:bCs/>
          <w:caps/>
          <w:sz w:val="24"/>
          <w:szCs w:val="24"/>
        </w:rPr>
      </w:pPr>
      <w:r w:rsidRPr="005A1005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A5A6DC5" wp14:editId="7A321ECE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107241589" name="Text Box 1107241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BC064A" w14:textId="528154D2" w:rsidR="007B2DBA" w:rsidRPr="0032111A" w:rsidRDefault="007B2DBA" w:rsidP="007B2DBA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A6DC5" id="_x0000_t202" coordsize="21600,21600" o:spt="202" path="m,l,21600r21600,l21600,xe">
                <v:stroke joinstyle="miter"/>
                <v:path gradientshapeok="t" o:connecttype="rect"/>
              </v:shapetype>
              <v:shape id="Text Box 1107241589" o:spid="_x0000_s1026" type="#_x0000_t202" style="position:absolute;margin-left:-.75pt;margin-top:9.75pt;width:37.5pt;height:34.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soEgIAADAEAAAOAAAAZHJzL2Uyb0RvYy54bWysU8lu2zAQvRfoPxC817JcZxMsB24CFwWM&#10;JIBT5ExTpCWA5LAkbcn9+g4peWnaU9ELNZuGM+89zu47rcheON+AKWk+GlMiDIeqMduSfn9dfrql&#10;xAdmKqbAiJIehKf3848fZq0txARqUJVwBJsYX7S2pHUItsgyz2uhmR+BFQaTEpxmAV23zSrHWuyu&#10;VTYZj6+zFlxlHXDhPUYf+ySdp/5SCh6epfQiEFVSnC2k06VzE89sPmPF1jFbN3wYg/3DFJo1Bi89&#10;tXpkgZGda/5opRvuwIMMIw46AykbLtIOuE0+frfNumZWpF0QHG9PMPn/15Y/7df2xZHQfYEOCYyA&#10;tNYXHoNxn046Hb84KcE8Qng4wSa6QDgGpzfXkyvMcExNP9/maGOX7PyzdT58FaBJNErqkJUEFtuv&#10;fOhLjyXxLgPLRqnEjDK/BbBnHxGJ2uHv87zRCt2mG5bYQHXA3Rz0tHvLlw1OsGI+vDCHPOPQqN3w&#10;jIdU0JYUBouSGtzPv8VjPcKPWUpa1E1J/Y8dc4IS9c0gMXf5dBqFlpzp1c0EHXeZ2VxmzE4/AEoz&#10;x1dieTJjfVBHUzrQbyjxRbwVU8xwvLuk4Wg+hF7N+ES4WCxSEUrLsrAya8tj6whhxPe1e2PODiQE&#10;ZO8JjgpjxTsu+toe/MUugGwSURHgHlUkODooy0T18ISi7i/9VHV+6PNfAAAA//8DAFBLAwQUAAYA&#10;CAAAACEAZNLLTtoAAAAHAQAADwAAAGRycy9kb3ducmV2LnhtbEyOzU7DMBCE70i8g7VI3Np1gUAa&#10;4lQIxBVE+ZG4ufE2iYjXUew24e1ZTnAazc5o9is3s+/VkcbYBTawWmpQxHVwHTcG3l4fFzmomCw7&#10;2wcmA98UYVOdnpS2cGHiFzpuU6NkhGNhDbQpDQVirFvyNi7DQCzZPozeJrFjg260k4z7Hi+0vkZv&#10;O5YPrR3ovqX6a3vwBt6f9p8fV/q5efDZMIVZI/s1GnN+Nt/dgko0p78y/OILOlTCtAsHdlH1Bhar&#10;TJpyX4tKfnMpujOQ5xlgVeJ//uoHAAD//wMAUEsBAi0AFAAGAAgAAAAhALaDOJL+AAAA4QEAABMA&#10;AAAAAAAAAAAAAAAAAAAAAFtDb250ZW50X1R5cGVzXS54bWxQSwECLQAUAAYACAAAACEAOP0h/9YA&#10;AACUAQAACwAAAAAAAAAAAAAAAAAvAQAAX3JlbHMvLnJlbHNQSwECLQAUAAYACAAAACEARvOrKBIC&#10;AAAwBAAADgAAAAAAAAAAAAAAAAAuAgAAZHJzL2Uyb0RvYy54bWxQSwECLQAUAAYACAAAACEAZNLL&#10;TtoAAAAHAQAADwAAAAAAAAAAAAAAAABsBAAAZHJzL2Rvd25yZXYueG1sUEsFBgAAAAAEAAQA8wAA&#10;AHMFAAAAAA==&#10;" filled="f" stroked="f">
                <v:textbox>
                  <w:txbxContent>
                    <w:p w14:paraId="3FBC064A" w14:textId="528154D2" w:rsidR="007B2DBA" w:rsidRPr="0032111A" w:rsidRDefault="007B2DBA" w:rsidP="007B2DBA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100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FD4AD35" wp14:editId="4D05CB81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618634323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6F23EC" id="Rounded Rectangle 9" o:spid="_x0000_s1026" style="position:absolute;margin-left:-.75pt;margin-top:5.25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leadership team meeting</w:t>
      </w:r>
    </w:p>
    <w:p w14:paraId="4AC1FCF6" w14:textId="2C6F8A7B" w:rsidR="007B2DBA" w:rsidRDefault="007B2DBA" w:rsidP="007B2DBA">
      <w:pPr>
        <w:rPr>
          <w:caps/>
          <w:sz w:val="20"/>
          <w:szCs w:val="20"/>
        </w:rPr>
      </w:pPr>
      <w:r w:rsidRPr="007B2DBA">
        <w:rPr>
          <w:caps/>
          <w:sz w:val="20"/>
          <w:szCs w:val="20"/>
        </w:rPr>
        <w:t>the leadership</w:t>
      </w:r>
      <w:r>
        <w:rPr>
          <w:caps/>
          <w:sz w:val="20"/>
          <w:szCs w:val="20"/>
        </w:rPr>
        <w:t xml:space="preserve"> team will meet in the confirmation room (203/205) </w:t>
      </w:r>
    </w:p>
    <w:p w14:paraId="00BE6FA3" w14:textId="27017AA1" w:rsidR="007B2DBA" w:rsidRPr="007B2DBA" w:rsidRDefault="007B2DBA" w:rsidP="007B2DBA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 xml:space="preserve">@6:00PM  - pizza will be provided </w:t>
      </w:r>
    </w:p>
    <w:p w14:paraId="24CD7DA8" w14:textId="77777777" w:rsidR="007B2DBA" w:rsidRDefault="007B2DBA" w:rsidP="007B2DBA">
      <w:pPr>
        <w:rPr>
          <w:caps/>
          <w:sz w:val="10"/>
          <w:szCs w:val="10"/>
        </w:rPr>
      </w:pPr>
    </w:p>
    <w:p w14:paraId="7830BE33" w14:textId="25C0DE7D" w:rsidR="00464D21" w:rsidRPr="005A1005" w:rsidRDefault="00464D21" w:rsidP="00464D21">
      <w:pPr>
        <w:rPr>
          <w:b/>
          <w:bCs/>
          <w:caps/>
          <w:sz w:val="24"/>
          <w:szCs w:val="24"/>
        </w:rPr>
      </w:pPr>
      <w:r w:rsidRPr="005A1005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E1B7EA7" wp14:editId="1FD686F7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697462772" name="Text Box 1697462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B2B75A" w14:textId="5F7AE4D7" w:rsidR="00464D21" w:rsidRPr="0032111A" w:rsidRDefault="00D90440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64D21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7EA7" id="Text Box 1697462772" o:spid="_x0000_s1027" type="#_x0000_t202" style="position:absolute;margin-left:-.75pt;margin-top:9.75pt;width:37.5pt;height:34.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xgFA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H2xyxrqPa7ooWc/OL5QOMiShfjCPNKNs6OE&#10;4zMeUkNbUThYlDTgf/4tnuqRBcxS0qJ8Khp+bJkXlOhvFvm5G00mSW/ZmVzdjNHxl5n1ZcZuzQOg&#10;Qkf4WBzPZqqP+mhKD+YNlT5Pt2KKWY53VzQezYfYixpfChfzeS5ChTkWl3bleGqdkEwwv3ZvzLsD&#10;FxFJfIKj0Fj5jpK+tudgvo0gVeYr4dyjijwnB9WZGT+8pCT/Sz9Xnd/77BcAAAD//wMAUEsDBBQA&#10;BgAIAAAAIQBk0stO2gAAAAcBAAAPAAAAZHJzL2Rvd25yZXYueG1sTI7NTsMwEITvSLyDtUjc2nWB&#10;QBriVAjEFUT5kbi58TaJiNdR7Dbh7VlOcBrNzmj2Kzez79WRxtgFNrBaalDEdXAdNwbeXh8XOaiY&#10;LDvbByYD3xRhU52elLZwYeIXOm5To2SEY2ENtCkNBWKsW/I2LsNALNk+jN4msWODbrSTjPseL7S+&#10;Rm87lg+tHei+pfpre/AG3p/2nx9X+rl58NkwhVkj+zUac342392CSjSnvzL84gs6VMK0Cwd2UfUG&#10;FqtMmnJfi0p+cym6M5DnGWBV4n/+6gcAAP//AwBQSwECLQAUAAYACAAAACEAtoM4kv4AAADhAQAA&#10;EwAAAAAAAAAAAAAAAAAAAAAAW0NvbnRlbnRfVHlwZXNdLnhtbFBLAQItABQABgAIAAAAIQA4/SH/&#10;1gAAAJQBAAALAAAAAAAAAAAAAAAAAC8BAABfcmVscy8ucmVsc1BLAQItABQABgAIAAAAIQBcXhxg&#10;FAIAADcEAAAOAAAAAAAAAAAAAAAAAC4CAABkcnMvZTJvRG9jLnhtbFBLAQItABQABgAIAAAAIQBk&#10;0stO2gAAAAcBAAAPAAAAAAAAAAAAAAAAAG4EAABkcnMvZG93bnJldi54bWxQSwUGAAAAAAQABADz&#10;AAAAdQUAAAAA&#10;" filled="f" stroked="f">
                <v:textbox>
                  <w:txbxContent>
                    <w:p w14:paraId="19B2B75A" w14:textId="5F7AE4D7" w:rsidR="00464D21" w:rsidRPr="0032111A" w:rsidRDefault="00D90440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64D21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100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4047CDA" wp14:editId="3B365B20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65126088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9302EF0" id="Rounded Rectangle 9" o:spid="_x0000_s1026" style="position:absolute;margin-left:-.75pt;margin-top:5.25pt;width:38.25pt;height:39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D90440">
        <w:rPr>
          <w:b/>
          <w:bCs/>
          <w:caps/>
          <w:noProof/>
          <w:sz w:val="24"/>
          <w:szCs w:val="24"/>
        </w:rPr>
        <w:t>Reminder Mailed</w:t>
      </w:r>
    </w:p>
    <w:p w14:paraId="13349295" w14:textId="77777777" w:rsidR="00464D21" w:rsidRDefault="00464D21" w:rsidP="00EA0777">
      <w:pPr>
        <w:rPr>
          <w:caps/>
          <w:sz w:val="10"/>
          <w:szCs w:val="10"/>
        </w:rPr>
      </w:pPr>
    </w:p>
    <w:p w14:paraId="4F1BE244" w14:textId="77777777" w:rsidR="00D90440" w:rsidRDefault="00D90440" w:rsidP="00EA0777">
      <w:pPr>
        <w:rPr>
          <w:caps/>
          <w:sz w:val="10"/>
          <w:szCs w:val="10"/>
        </w:rPr>
      </w:pPr>
    </w:p>
    <w:p w14:paraId="3219135F" w14:textId="77777777" w:rsidR="00D90440" w:rsidRDefault="00D90440" w:rsidP="00EA0777">
      <w:pPr>
        <w:rPr>
          <w:caps/>
          <w:sz w:val="10"/>
          <w:szCs w:val="10"/>
        </w:rPr>
      </w:pPr>
    </w:p>
    <w:p w14:paraId="7D9346E2" w14:textId="77777777" w:rsidR="00D90440" w:rsidRDefault="00D90440" w:rsidP="00EA0777">
      <w:pPr>
        <w:rPr>
          <w:caps/>
          <w:sz w:val="10"/>
          <w:szCs w:val="10"/>
        </w:rPr>
      </w:pPr>
    </w:p>
    <w:p w14:paraId="7CB0E619" w14:textId="77777777" w:rsidR="00D90440" w:rsidRDefault="00D90440" w:rsidP="00EA0777">
      <w:pPr>
        <w:rPr>
          <w:caps/>
          <w:sz w:val="10"/>
          <w:szCs w:val="10"/>
        </w:rPr>
      </w:pPr>
    </w:p>
    <w:p w14:paraId="159F46B0" w14:textId="77777777" w:rsidR="00464D21" w:rsidRPr="00E104E3" w:rsidRDefault="00464D21" w:rsidP="00464D21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A00864" wp14:editId="666E8BAA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037F3" w14:textId="22238463" w:rsidR="00464D21" w:rsidRPr="0032111A" w:rsidRDefault="00D90440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0864" id="Text Box 648976852" o:spid="_x0000_s1028" type="#_x0000_t202" style="position:absolute;margin-left:-.75pt;margin-top:9.75pt;width:37.5pt;height:3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3EFg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F3R8XGXNdR7XNFDz35wfKFwkCUL8YV5pBtn&#10;RwnHZzykhraicLAoacD//Fs81SMLmKWkRflUNPzYMi8o0d8s8nM3mkyS3rIzuboZo+MvM+vLjN2a&#10;B0CFjvCxOJ7NVB/10ZQezBsqfZ5uxRSzHO+uaDyaD7EXNb4ULubzXIQKcywu7crx1DohmWB+7d6Y&#10;dwcuIpL4BEehsfIdJX1tz8F8G0GqzFfCuUcVeU4OqjMzfnhJSf6Xfq46v/fZLwAAAP//AwBQSwME&#10;FAAGAAgAAAAhAGTSy07aAAAABwEAAA8AAABkcnMvZG93bnJldi54bWxMjs1OwzAQhO9IvIO1SNza&#10;dYFAGuJUCMQVRPmRuLnxNomI11HsNuHtWU5wGs3OaPYrN7Pv1ZHG2AU2sFpqUMR1cB03Bt5eHxc5&#10;qJgsO9sHJgPfFGFTnZ6UtnBh4hc6blOjZIRjYQ20KQ0FYqxb8jYuw0As2T6M3iaxY4NutJOM+x4v&#10;tL5GbzuWD60d6L6l+mt78Aben/afH1f6uXnw2TCFWSP7NRpzfjbf3YJKNKe/MvziCzpUwrQLB3ZR&#10;9QYWq0yacl+LSn5zKbozkOcZYFXif/7qBwAA//8DAFBLAQItABQABgAIAAAAIQC2gziS/gAAAOEB&#10;AAATAAAAAAAAAAAAAAAAAAAAAABbQ29udGVudF9UeXBlc10ueG1sUEsBAi0AFAAGAAgAAAAhADj9&#10;If/WAAAAlAEAAAsAAAAAAAAAAAAAAAAALwEAAF9yZWxzLy5yZWxzUEsBAi0AFAAGAAgAAAAhAJyO&#10;vcQWAgAANwQAAA4AAAAAAAAAAAAAAAAALgIAAGRycy9lMm9Eb2MueG1sUEsBAi0AFAAGAAgAAAAh&#10;AGTSy07aAAAABwEAAA8AAAAAAAAAAAAAAAAAcAQAAGRycy9kb3ducmV2LnhtbFBLBQYAAAAABAAE&#10;APMAAAB3BQAAAAA=&#10;" filled="f" stroked="f">
                <v:textbox>
                  <w:txbxContent>
                    <w:p w14:paraId="37F037F3" w14:textId="22238463" w:rsidR="00464D21" w:rsidRPr="0032111A" w:rsidRDefault="00D90440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F0E076" wp14:editId="68DFD154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1DAB31F8" id="Rounded Rectangle 9" o:spid="_x0000_s1026" style="position:absolute;margin-left:-.75pt;margin-top:5.25pt;width:38.25pt;height:39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PASTOR VALERIE’S DAY OFF</w:t>
      </w:r>
    </w:p>
    <w:p w14:paraId="1A678683" w14:textId="77777777" w:rsidR="00464D21" w:rsidRPr="000F466B" w:rsidRDefault="00464D21" w:rsidP="00464D21">
      <w:pPr>
        <w:rPr>
          <w:caps/>
          <w:sz w:val="20"/>
          <w:szCs w:val="20"/>
        </w:rPr>
      </w:pPr>
      <w:r w:rsidRPr="000F466B">
        <w:rPr>
          <w:caps/>
          <w:sz w:val="20"/>
          <w:szCs w:val="20"/>
        </w:rPr>
        <w:t>HER DAY OF sABBATH</w:t>
      </w:r>
    </w:p>
    <w:p w14:paraId="7936114C" w14:textId="77777777" w:rsidR="00A60F26" w:rsidRPr="000A11A4" w:rsidRDefault="00A60F26" w:rsidP="00EA0777">
      <w:pPr>
        <w:rPr>
          <w:caps/>
          <w:sz w:val="20"/>
          <w:szCs w:val="20"/>
        </w:rPr>
      </w:pPr>
    </w:p>
    <w:p w14:paraId="556CDC4F" w14:textId="77777777" w:rsidR="00A60F26" w:rsidRDefault="00A60F26" w:rsidP="00EA0777">
      <w:pPr>
        <w:rPr>
          <w:caps/>
          <w:sz w:val="20"/>
          <w:szCs w:val="20"/>
        </w:rPr>
      </w:pPr>
    </w:p>
    <w:p w14:paraId="3B4ACC53" w14:textId="77777777" w:rsidR="005A1005" w:rsidRDefault="005A1005" w:rsidP="00EA0777">
      <w:pPr>
        <w:rPr>
          <w:caps/>
          <w:sz w:val="20"/>
          <w:szCs w:val="20"/>
        </w:rPr>
      </w:pPr>
    </w:p>
    <w:p w14:paraId="2FD36455" w14:textId="77777777" w:rsidR="005A1005" w:rsidRDefault="005A1005" w:rsidP="00EA0777">
      <w:pPr>
        <w:rPr>
          <w:caps/>
          <w:sz w:val="20"/>
          <w:szCs w:val="20"/>
        </w:rPr>
      </w:pPr>
    </w:p>
    <w:p w14:paraId="7C0C8DE6" w14:textId="77777777" w:rsidR="00D90440" w:rsidRDefault="00D90440" w:rsidP="00EA0777">
      <w:pPr>
        <w:rPr>
          <w:caps/>
          <w:sz w:val="20"/>
          <w:szCs w:val="20"/>
        </w:rPr>
      </w:pPr>
    </w:p>
    <w:p w14:paraId="105A60BB" w14:textId="77777777" w:rsidR="00D90440" w:rsidRDefault="00D90440" w:rsidP="00EA0777">
      <w:pPr>
        <w:rPr>
          <w:caps/>
          <w:sz w:val="20"/>
          <w:szCs w:val="20"/>
        </w:rPr>
      </w:pPr>
    </w:p>
    <w:p w14:paraId="33D44716" w14:textId="77777777" w:rsidR="00D90440" w:rsidRDefault="00D90440" w:rsidP="00EA0777">
      <w:pPr>
        <w:rPr>
          <w:caps/>
          <w:sz w:val="20"/>
          <w:szCs w:val="20"/>
        </w:rPr>
      </w:pPr>
    </w:p>
    <w:p w14:paraId="78A81078" w14:textId="77777777" w:rsidR="005A1005" w:rsidRPr="000A11A4" w:rsidRDefault="005A1005" w:rsidP="00EA0777">
      <w:pPr>
        <w:rPr>
          <w:caps/>
          <w:sz w:val="20"/>
          <w:szCs w:val="20"/>
        </w:rPr>
      </w:pPr>
    </w:p>
    <w:p w14:paraId="024DC498" w14:textId="5E243D07" w:rsidR="00CA6348" w:rsidRPr="009F349D" w:rsidRDefault="00CA6348" w:rsidP="00CA6348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79B7B2C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F349D">
        <w:rPr>
          <w:b/>
          <w:bCs/>
          <w:sz w:val="28"/>
          <w:szCs w:val="28"/>
        </w:rPr>
        <w:t>IN OUR PRAYERS</w:t>
      </w:r>
    </w:p>
    <w:p w14:paraId="60F58328" w14:textId="77777777" w:rsidR="00D90440" w:rsidRDefault="00490D6E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</w:t>
      </w:r>
      <w:r w:rsidR="00D90440">
        <w:rPr>
          <w:sz w:val="20"/>
          <w:szCs w:val="20"/>
        </w:rPr>
        <w:t xml:space="preserve"> </w:t>
      </w:r>
      <w:r w:rsidR="004F4575">
        <w:rPr>
          <w:sz w:val="20"/>
          <w:szCs w:val="20"/>
        </w:rPr>
        <w:t xml:space="preserve">Birch Hilton; Rachel, Rev Karl &amp; Jo Watkins’s daughter </w:t>
      </w:r>
    </w:p>
    <w:p w14:paraId="76E6AD08" w14:textId="77777777" w:rsidR="00D90440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and Mikael Pietila’s sister; Sharon Stowe; Lonnie Root; Bill Fargo; Tyan Beste; </w:t>
      </w:r>
    </w:p>
    <w:p w14:paraId="6412428C" w14:textId="0A89152E" w:rsidR="004F4575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Eric Nichols &amp; family;  Mary Alice Halverson; Mary Pierce; Sue Strasburg; </w:t>
      </w:r>
    </w:p>
    <w:p w14:paraId="6A826F7C" w14:textId="7519C7F4" w:rsidR="00EA0777" w:rsidRDefault="00EA0777" w:rsidP="00CA6348">
      <w:pPr>
        <w:rPr>
          <w:b/>
          <w:bCs/>
          <w:sz w:val="20"/>
          <w:szCs w:val="20"/>
        </w:rPr>
      </w:pPr>
    </w:p>
    <w:p w14:paraId="6D2A134B" w14:textId="77777777" w:rsidR="005A1005" w:rsidRPr="000A11A4" w:rsidRDefault="005A1005" w:rsidP="00CA6348">
      <w:pPr>
        <w:rPr>
          <w:b/>
          <w:bCs/>
          <w:sz w:val="20"/>
          <w:szCs w:val="20"/>
        </w:rPr>
      </w:pPr>
    </w:p>
    <w:p w14:paraId="0DFC73F4" w14:textId="77777777" w:rsidR="000A11A4" w:rsidRPr="000A11A4" w:rsidRDefault="000A11A4" w:rsidP="00CA6348">
      <w:pPr>
        <w:rPr>
          <w:b/>
          <w:bCs/>
          <w:sz w:val="20"/>
          <w:szCs w:val="20"/>
        </w:rPr>
      </w:pPr>
    </w:p>
    <w:p w14:paraId="6711C188" w14:textId="789F2FDF" w:rsidR="00CA6348" w:rsidRPr="009F349D" w:rsidRDefault="00CA6348" w:rsidP="00CA6348">
      <w:pPr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STEWARDSHIP UPDATE</w:t>
      </w:r>
      <w:r w:rsidR="00851519">
        <w:rPr>
          <w:b/>
          <w:bCs/>
          <w:sz w:val="28"/>
          <w:szCs w:val="28"/>
        </w:rPr>
        <w:t xml:space="preserve"> </w:t>
      </w:r>
    </w:p>
    <w:p w14:paraId="543B1E00" w14:textId="515C7E70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5A1005">
        <w:rPr>
          <w:sz w:val="20"/>
          <w:szCs w:val="20"/>
        </w:rPr>
        <w:t>7-</w:t>
      </w:r>
      <w:r w:rsidR="006A06D0">
        <w:rPr>
          <w:sz w:val="20"/>
          <w:szCs w:val="20"/>
        </w:rPr>
        <w:t>20-</w:t>
      </w:r>
      <w:r>
        <w:rPr>
          <w:sz w:val="20"/>
          <w:szCs w:val="20"/>
        </w:rPr>
        <w:t>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DB1C73">
        <w:rPr>
          <w:sz w:val="20"/>
          <w:szCs w:val="20"/>
        </w:rPr>
        <w:t>4</w:t>
      </w:r>
      <w:r w:rsidR="006A06D0">
        <w:rPr>
          <w:sz w:val="20"/>
          <w:szCs w:val="20"/>
        </w:rPr>
        <w:t>6596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</w:p>
    <w:p w14:paraId="7AFAD2CB" w14:textId="2CC0EF71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DB1C73">
        <w:rPr>
          <w:sz w:val="20"/>
          <w:szCs w:val="20"/>
        </w:rPr>
        <w:t>5,</w:t>
      </w:r>
      <w:r w:rsidR="006A06D0">
        <w:rPr>
          <w:sz w:val="20"/>
          <w:szCs w:val="20"/>
        </w:rPr>
        <w:t>951</w:t>
      </w:r>
    </w:p>
    <w:p w14:paraId="53F26C66" w14:textId="3CDD86C5" w:rsidR="005D1F35" w:rsidRDefault="005D1F35">
      <w:pPr>
        <w:rPr>
          <w:sz w:val="20"/>
          <w:szCs w:val="20"/>
        </w:rPr>
      </w:pPr>
    </w:p>
    <w:p w14:paraId="74A255C6" w14:textId="77777777" w:rsidR="000A11A4" w:rsidRDefault="000A11A4">
      <w:pPr>
        <w:rPr>
          <w:sz w:val="20"/>
          <w:szCs w:val="20"/>
        </w:rPr>
      </w:pPr>
    </w:p>
    <w:p w14:paraId="4FF17195" w14:textId="77777777" w:rsidR="005A1005" w:rsidRDefault="005A1005">
      <w:pPr>
        <w:rPr>
          <w:sz w:val="20"/>
          <w:szCs w:val="20"/>
        </w:rPr>
      </w:pPr>
    </w:p>
    <w:p w14:paraId="01EE418E" w14:textId="77777777" w:rsidR="005A1005" w:rsidRDefault="005A1005">
      <w:pPr>
        <w:rPr>
          <w:sz w:val="20"/>
          <w:szCs w:val="20"/>
        </w:rPr>
      </w:pPr>
    </w:p>
    <w:p w14:paraId="183E6C19" w14:textId="71805269" w:rsidR="005D1F35" w:rsidRDefault="002F02AD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539925CA">
                <wp:simplePos x="0" y="0"/>
                <wp:positionH relativeFrom="column">
                  <wp:posOffset>-6350</wp:posOffset>
                </wp:positionH>
                <wp:positionV relativeFrom="paragraph">
                  <wp:posOffset>103505</wp:posOffset>
                </wp:positionV>
                <wp:extent cx="4191000" cy="438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8B2D4" w14:textId="054BF881" w:rsidR="002E3CB7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 w:rsidRPr="00152E78">
                              <w:rPr>
                                <w:rFonts w:cstheme="minorHAnsi"/>
                              </w:rPr>
                              <w:t xml:space="preserve">“The United Methodist Hour” on KYNT 1450 AM Radio is sponsored </w:t>
                            </w:r>
                            <w:r w:rsidR="00C2709D">
                              <w:rPr>
                                <w:rFonts w:cstheme="minorHAnsi"/>
                              </w:rPr>
                              <w:t xml:space="preserve">by </w:t>
                            </w:r>
                            <w:r w:rsidR="00D90440">
                              <w:rPr>
                                <w:rFonts w:cstheme="minorHAnsi"/>
                              </w:rPr>
                              <w:t>Marlene Nebola in honor of her birthday</w:t>
                            </w:r>
                            <w:r w:rsidR="008F4B08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29" type="#_x0000_t202" style="position:absolute;margin-left:-.5pt;margin-top:8.15pt;width:330pt;height:34.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8rZGAIAACYEAAAOAAAAZHJzL2Uyb0RvYy54bWysU9tu2zAMfR+wfxD0vthOky0x4hRdugwD&#10;ugvQ7QMYWY6FyaImKbG7rx8lp2nWYS/D/CCIJnV4eEiurodOs6N0XqGpeDHJOZNGYK3MvuLfvm5f&#10;LTjzAUwNGo2s+IP0/Hr98sWqt6WcYou6lo4RiPFlbyvehmDLLPOilR34CVppyNmg6yCQ6fZZ7aAn&#10;9E5n0zx/nfXoautQSO/p7+3o5OuE3zRShM9N42VguuLELaTTpXMXz2y9gnLvwLZKnGjAP7DoQBlK&#10;eoa6hQDs4NQfUJ0SDj02YSKwy7BplJCpBqqmyJ9Vc9+ClakWEsfbs0z+/8GKT8d7+8WxMLzFgRqY&#10;ivD2DsV3zwxuWjB7eeMc9q2EmhIXUbKst748PY1S+9JHkF3/EWtqMhwCJqChcV1UhepkhE4NeDiL&#10;LofABP2cFcsiz8klyDe7WhTz1JUMysfX1vnwXmLH4qXijpqa0OF450NkA+VjSEzmUat6q7ROhtvv&#10;NtqxI9AAbNOXCngWpg3rK76cT+ejAH+FIKaR7Jj1t0ydCjTJWnUVX5yDoIyyvTN1mrMASo93oqzN&#10;Scco3ShiGHYDU3XFr2KCKOsO6wcS1uE4uLRodGnR/eSsp6GtuP9xACc50x8MNWdZzGZxypMxm7+Z&#10;kuEuPbtLDxhBUBUPnI3XTUibEXUzeENNbFTS94nJiTINY5L9tDhx2i/tFPW03utfAAAA//8DAFBL&#10;AwQUAAYACAAAACEAQfrK694AAAAIAQAADwAAAGRycy9kb3ducmV2LnhtbEyPwU7DMBBE70j8g7VI&#10;XFDrlNDQhjgVQgLBDQqCqxtvkwh7HWw3DX/PcoLjzozezlSbyVkxYoi9JwWLeQYCqfGmp1bB2+v9&#10;bAUiJk1GW0+o4BsjbOrTk0qXxh/pBcdtagVDKJZaQZfSUEoZmw6djnM/ILG398HpxGdopQn6yHBn&#10;5WWWFdLpnvhDpwe867D53B6cgtXV4/gRn/Ln96bY23W6uB4fvoJS52fT7Q2IhFP6C8Nvfa4ONXfa&#10;+QOZKKyC2YKnJNaLHAT7xXLNwo7hyxxkXcn/A+ofAAAA//8DAFBLAQItABQABgAIAAAAIQC2gziS&#10;/gAAAOEBAAATAAAAAAAAAAAAAAAAAAAAAABbQ29udGVudF9UeXBlc10ueG1sUEsBAi0AFAAGAAgA&#10;AAAhADj9If/WAAAAlAEAAAsAAAAAAAAAAAAAAAAALwEAAF9yZWxzLy5yZWxzUEsBAi0AFAAGAAgA&#10;AAAhAClfytkYAgAAJgQAAA4AAAAAAAAAAAAAAAAALgIAAGRycy9lMm9Eb2MueG1sUEsBAi0AFAAG&#10;AAgAAAAhAEH6yuveAAAACAEAAA8AAAAAAAAAAAAAAAAAcgQAAGRycy9kb3ducmV2LnhtbFBLBQYA&#10;AAAABAAEAPMAAAB9BQAAAAA=&#10;">
                <v:textbox>
                  <w:txbxContent>
                    <w:p w14:paraId="3268B2D4" w14:textId="054BF881" w:rsidR="002E3CB7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 w:rsidRPr="00152E78">
                        <w:rPr>
                          <w:rFonts w:cstheme="minorHAnsi"/>
                        </w:rPr>
                        <w:t xml:space="preserve">“The United Methodist Hour” on KYNT 1450 AM Radio is sponsored </w:t>
                      </w:r>
                      <w:r w:rsidR="00C2709D">
                        <w:rPr>
                          <w:rFonts w:cstheme="minorHAnsi"/>
                        </w:rPr>
                        <w:t xml:space="preserve">by </w:t>
                      </w:r>
                      <w:r w:rsidR="00D90440">
                        <w:rPr>
                          <w:rFonts w:cstheme="minorHAnsi"/>
                        </w:rPr>
                        <w:t>Marlene Nebola in honor of her birthday</w:t>
                      </w:r>
                      <w:r w:rsidR="008F4B08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7C0727" w14:textId="2465D3F0" w:rsidR="004E3779" w:rsidRDefault="004E3779">
      <w:pPr>
        <w:rPr>
          <w:sz w:val="20"/>
          <w:szCs w:val="20"/>
        </w:rPr>
      </w:pPr>
    </w:p>
    <w:p w14:paraId="708912A0" w14:textId="3C38F034" w:rsidR="00BD12C3" w:rsidRDefault="004E0273" w:rsidP="005A4326">
      <w:pPr>
        <w:ind w:left="1440"/>
        <w:jc w:val="center"/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C7729" w14:textId="1D18EE0A" w:rsidR="00F46875" w:rsidRDefault="00F46875" w:rsidP="005A4326">
      <w:pPr>
        <w:ind w:left="1440"/>
        <w:jc w:val="center"/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2DDA14FA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7EDC664D" w14:textId="77777777" w:rsidR="00013A7D" w:rsidRDefault="00013A7D" w:rsidP="00885686">
      <w:pPr>
        <w:ind w:left="450"/>
        <w:jc w:val="center"/>
        <w:rPr>
          <w:b/>
          <w:bCs/>
          <w:sz w:val="24"/>
          <w:szCs w:val="24"/>
        </w:rPr>
      </w:pPr>
    </w:p>
    <w:p w14:paraId="4680C97B" w14:textId="266B5659" w:rsidR="00845121" w:rsidRPr="009F349D" w:rsidRDefault="00845121" w:rsidP="004E0273">
      <w:pPr>
        <w:ind w:left="450"/>
        <w:jc w:val="center"/>
        <w:rPr>
          <w:b/>
          <w:bCs/>
          <w:sz w:val="24"/>
          <w:szCs w:val="24"/>
        </w:rPr>
      </w:pPr>
      <w:r w:rsidRPr="009F349D">
        <w:rPr>
          <w:b/>
          <w:bCs/>
          <w:sz w:val="24"/>
          <w:szCs w:val="24"/>
        </w:rPr>
        <w:t>YANKTON, SD</w:t>
      </w:r>
    </w:p>
    <w:p w14:paraId="55BE4953" w14:textId="3FE72669" w:rsidR="00845121" w:rsidRPr="009F349D" w:rsidRDefault="00013A7D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July </w:t>
      </w:r>
      <w:r w:rsidR="00D90440">
        <w:rPr>
          <w:b/>
          <w:bCs/>
          <w:sz w:val="24"/>
          <w:szCs w:val="24"/>
        </w:rPr>
        <w:t>26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4A9DA422" w14:textId="52B4460D" w:rsidR="00E27355" w:rsidRPr="00E27355" w:rsidRDefault="00E27355" w:rsidP="004E0273">
      <w:pPr>
        <w:ind w:left="450"/>
        <w:jc w:val="center"/>
        <w:rPr>
          <w:sz w:val="20"/>
          <w:szCs w:val="20"/>
        </w:rPr>
      </w:pP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11F21F8E" w14:textId="39CDE829" w:rsidR="00695908" w:rsidRDefault="00724353" w:rsidP="004E0273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left="450" w:right="270"/>
        <w:jc w:val="both"/>
        <w:rPr>
          <w:rFonts w:asciiTheme="minorHAnsi" w:hAnsiTheme="minorHAnsi" w:cstheme="minorHAnsi"/>
          <w:i/>
          <w:iCs/>
        </w:rPr>
      </w:pP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Pr="009E1683">
        <w:rPr>
          <w:rFonts w:asciiTheme="minorHAnsi" w:hAnsiTheme="minorHAnsi" w:cstheme="minorHAnsi"/>
        </w:rPr>
        <w:tab/>
      </w:r>
      <w:r w:rsidR="007A207E" w:rsidRPr="007A3117">
        <w:rPr>
          <w:rFonts w:asciiTheme="minorHAnsi" w:hAnsiTheme="minorHAnsi" w:cstheme="minorHAnsi"/>
          <w:i/>
          <w:iCs/>
        </w:rPr>
        <w:t xml:space="preserve">      </w:t>
      </w:r>
      <w:r w:rsidR="00D90440">
        <w:rPr>
          <w:rFonts w:asciiTheme="minorHAnsi" w:hAnsiTheme="minorHAnsi" w:cstheme="minorHAnsi"/>
          <w:i/>
          <w:iCs/>
        </w:rPr>
        <w:t>Romans 8:</w:t>
      </w:r>
      <w:r w:rsidR="00E12178">
        <w:rPr>
          <w:rFonts w:asciiTheme="minorHAnsi" w:hAnsiTheme="minorHAnsi" w:cstheme="minorHAnsi"/>
          <w:i/>
          <w:iCs/>
        </w:rPr>
        <w:t>38-39</w:t>
      </w:r>
    </w:p>
    <w:p w14:paraId="5998A9E6" w14:textId="50BACC7F" w:rsidR="00E12178" w:rsidRDefault="00E12178" w:rsidP="004E0273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left="450" w:right="270"/>
        <w:jc w:val="center"/>
        <w:rPr>
          <w:rFonts w:asciiTheme="minorHAnsi" w:hAnsiTheme="minorHAnsi" w:cstheme="minorHAnsi"/>
          <w:i/>
          <w:iCs/>
        </w:rPr>
      </w:pPr>
      <w:r w:rsidRPr="00E12178">
        <w:rPr>
          <w:rFonts w:asciiTheme="minorHAnsi" w:hAnsiTheme="minorHAnsi" w:cstheme="minorHAnsi"/>
          <w:i/>
          <w:iCs/>
        </w:rPr>
        <w:t>"For I am convinced that neither death, nor life...nor anything else in all creation,</w:t>
      </w:r>
    </w:p>
    <w:p w14:paraId="4234E647" w14:textId="46CA4A7E" w:rsidR="00E12178" w:rsidRDefault="00E12178" w:rsidP="004E0273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left="450" w:right="270"/>
        <w:jc w:val="center"/>
        <w:rPr>
          <w:rFonts w:asciiTheme="minorHAnsi" w:hAnsiTheme="minorHAnsi" w:cstheme="minorHAnsi"/>
          <w:i/>
          <w:iCs/>
        </w:rPr>
      </w:pPr>
      <w:r w:rsidRPr="00E12178">
        <w:rPr>
          <w:rFonts w:asciiTheme="minorHAnsi" w:hAnsiTheme="minorHAnsi" w:cstheme="minorHAnsi"/>
          <w:i/>
          <w:iCs/>
        </w:rPr>
        <w:t>will be able to separate us from the love of God in Christ Jesus our Lord."</w:t>
      </w:r>
    </w:p>
    <w:p w14:paraId="1D043E32" w14:textId="77777777" w:rsidR="00D66C3F" w:rsidRDefault="00D66C3F" w:rsidP="004E0273">
      <w:pPr>
        <w:ind w:left="450"/>
        <w:jc w:val="center"/>
        <w:rPr>
          <w:sz w:val="24"/>
          <w:szCs w:val="24"/>
        </w:rPr>
      </w:pPr>
    </w:p>
    <w:p w14:paraId="13D32627" w14:textId="77777777" w:rsidR="00013A7D" w:rsidRPr="00D66C3F" w:rsidRDefault="00013A7D" w:rsidP="004E0273">
      <w:pPr>
        <w:ind w:left="450"/>
        <w:jc w:val="center"/>
        <w:rPr>
          <w:sz w:val="24"/>
          <w:szCs w:val="24"/>
        </w:rPr>
      </w:pPr>
    </w:p>
    <w:p w14:paraId="6085ECDF" w14:textId="5ABABDB2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color w:val="auto"/>
          <w:sz w:val="20"/>
          <w:szCs w:val="20"/>
        </w:rPr>
      </w:pPr>
      <w:r w:rsidRPr="00A43A0D">
        <w:rPr>
          <w:rFonts w:cstheme="minorHAnsi"/>
          <w:color w:val="auto"/>
          <w:sz w:val="20"/>
          <w:szCs w:val="20"/>
        </w:rPr>
        <w:t>firstumcyankton.org</w:t>
      </w:r>
    </w:p>
    <w:p w14:paraId="7C9740B7" w14:textId="72605547" w:rsidR="007E2264" w:rsidRPr="00D1343B" w:rsidRDefault="007E2264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discover their purpose and serve others to make a difference.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3FD82DDC" w14:textId="70A2EB33" w:rsidR="005D3F59" w:rsidRDefault="005D3F59" w:rsidP="005D3F59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6364188D" w14:textId="01F4471A" w:rsidR="005D3F59" w:rsidRPr="004F4575" w:rsidRDefault="005D3F59" w:rsidP="005D3F59">
      <w:pPr>
        <w:jc w:val="center"/>
        <w:rPr>
          <w:b/>
          <w:bCs/>
          <w:sz w:val="16"/>
          <w:szCs w:val="16"/>
        </w:rPr>
      </w:pPr>
    </w:p>
    <w:p w14:paraId="79E6D471" w14:textId="2E976001" w:rsidR="004F4575" w:rsidRDefault="004F4575" w:rsidP="005D3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173E16DC" w14:textId="77777777" w:rsidR="004F4575" w:rsidRPr="008F4B08" w:rsidRDefault="004F4575" w:rsidP="005D3F59">
      <w:pPr>
        <w:rPr>
          <w:b/>
          <w:sz w:val="16"/>
          <w:szCs w:val="16"/>
        </w:rPr>
      </w:pPr>
    </w:p>
    <w:p w14:paraId="49D34823" w14:textId="11C2D15F" w:rsidR="005D3F59" w:rsidRPr="0045745E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49833E3B" w14:textId="039C00FE" w:rsidR="005D3F59" w:rsidRDefault="005D3F59" w:rsidP="005D3F59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67DC3CA0" w14:textId="77777777" w:rsidR="00F220D5" w:rsidRPr="008F4B08" w:rsidRDefault="00F220D5" w:rsidP="005D3F59">
      <w:pPr>
        <w:rPr>
          <w:bCs/>
          <w:i/>
          <w:sz w:val="16"/>
          <w:szCs w:val="16"/>
        </w:rPr>
      </w:pPr>
    </w:p>
    <w:p w14:paraId="4EBB1030" w14:textId="10F850F2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2E3D7635" w14:textId="77777777" w:rsidR="00013A7D" w:rsidRPr="008F4B08" w:rsidRDefault="00013A7D" w:rsidP="005D3F59">
      <w:pPr>
        <w:rPr>
          <w:b/>
          <w:sz w:val="16"/>
          <w:szCs w:val="16"/>
        </w:rPr>
      </w:pPr>
    </w:p>
    <w:p w14:paraId="232773ED" w14:textId="4AEF777A" w:rsidR="00013A7D" w:rsidRPr="0045745E" w:rsidRDefault="00013A7D" w:rsidP="00013A7D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D90440">
        <w:rPr>
          <w:b/>
          <w:sz w:val="28"/>
          <w:szCs w:val="28"/>
        </w:rPr>
        <w:t>HYMN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</w:t>
      </w:r>
      <w:r w:rsidR="00D90440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  </w:t>
      </w:r>
      <w:r w:rsidRPr="0045745E">
        <w:rPr>
          <w:b/>
          <w:i/>
          <w:sz w:val="28"/>
          <w:szCs w:val="28"/>
        </w:rPr>
        <w:t xml:space="preserve"> </w:t>
      </w:r>
      <w:r w:rsidR="00D90440">
        <w:rPr>
          <w:rFonts w:cstheme="minorHAnsi"/>
          <w:i/>
          <w:iCs/>
          <w:sz w:val="24"/>
          <w:szCs w:val="24"/>
        </w:rPr>
        <w:t xml:space="preserve">Depth </w:t>
      </w:r>
      <w:proofErr w:type="gramStart"/>
      <w:r w:rsidR="00D90440">
        <w:rPr>
          <w:rFonts w:cstheme="minorHAnsi"/>
          <w:i/>
          <w:iCs/>
          <w:sz w:val="24"/>
          <w:szCs w:val="24"/>
        </w:rPr>
        <w:t>Of</w:t>
      </w:r>
      <w:proofErr w:type="gramEnd"/>
      <w:r w:rsidR="00D90440">
        <w:rPr>
          <w:rFonts w:cstheme="minorHAnsi"/>
          <w:i/>
          <w:iCs/>
          <w:sz w:val="24"/>
          <w:szCs w:val="24"/>
        </w:rPr>
        <w:t xml:space="preserve"> Mercy</w:t>
      </w:r>
      <w:r w:rsidR="00464D21">
        <w:rPr>
          <w:rFonts w:cstheme="minorHAnsi"/>
          <w:i/>
          <w:iCs/>
          <w:sz w:val="24"/>
          <w:szCs w:val="24"/>
        </w:rPr>
        <w:tab/>
      </w:r>
      <w:r w:rsidRPr="00250403">
        <w:rPr>
          <w:rFonts w:cstheme="minorHAnsi"/>
          <w:i/>
          <w:iCs/>
          <w:sz w:val="24"/>
          <w:szCs w:val="24"/>
        </w:rPr>
        <w:tab/>
      </w:r>
      <w:r w:rsidR="00D90440">
        <w:rPr>
          <w:rFonts w:cstheme="minorHAnsi"/>
          <w:i/>
          <w:iCs/>
          <w:sz w:val="24"/>
          <w:szCs w:val="24"/>
        </w:rPr>
        <w:t xml:space="preserve">   </w:t>
      </w:r>
      <w:r>
        <w:rPr>
          <w:rFonts w:cstheme="minorHAnsi"/>
          <w:i/>
          <w:iCs/>
          <w:sz w:val="24"/>
          <w:szCs w:val="24"/>
        </w:rPr>
        <w:tab/>
      </w:r>
      <w:r w:rsidR="000F466B">
        <w:rPr>
          <w:rFonts w:cstheme="minorHAnsi"/>
          <w:i/>
          <w:iCs/>
          <w:sz w:val="24"/>
          <w:szCs w:val="24"/>
        </w:rPr>
        <w:tab/>
      </w:r>
      <w:r w:rsidR="008F4B08">
        <w:rPr>
          <w:rFonts w:cstheme="minorHAnsi"/>
          <w:i/>
          <w:iCs/>
          <w:sz w:val="24"/>
          <w:szCs w:val="24"/>
        </w:rPr>
        <w:t xml:space="preserve">  </w:t>
      </w:r>
      <w:r w:rsidR="00D90440">
        <w:rPr>
          <w:rFonts w:cstheme="minorHAnsi"/>
          <w:i/>
          <w:iCs/>
          <w:sz w:val="24"/>
          <w:szCs w:val="24"/>
        </w:rPr>
        <w:t xml:space="preserve">              </w:t>
      </w:r>
      <w:r w:rsidR="008F4B08">
        <w:rPr>
          <w:rFonts w:cstheme="minorHAnsi"/>
          <w:i/>
          <w:iCs/>
          <w:sz w:val="24"/>
          <w:szCs w:val="24"/>
        </w:rPr>
        <w:t xml:space="preserve"> </w:t>
      </w:r>
      <w:r w:rsidR="00D90440">
        <w:rPr>
          <w:rFonts w:cstheme="minorHAnsi"/>
          <w:i/>
          <w:iCs/>
          <w:sz w:val="24"/>
          <w:szCs w:val="24"/>
        </w:rPr>
        <w:t>UMH #355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40910805" w14:textId="34F948BD" w:rsidR="00C436D6" w:rsidRPr="008F4B08" w:rsidRDefault="00C436D6" w:rsidP="005D3F59">
      <w:pPr>
        <w:rPr>
          <w:b/>
          <w:sz w:val="16"/>
          <w:szCs w:val="16"/>
        </w:rPr>
      </w:pPr>
    </w:p>
    <w:p w14:paraId="485A7153" w14:textId="03BB1BE8" w:rsidR="005D3F59" w:rsidRDefault="005D3F59" w:rsidP="005D3F59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*CALL TO WORSHIP</w:t>
      </w:r>
    </w:p>
    <w:p w14:paraId="7FF16CAE" w14:textId="77777777" w:rsidR="00D90440" w:rsidRPr="00D90440" w:rsidRDefault="00D90440" w:rsidP="005D3F59">
      <w:pPr>
        <w:rPr>
          <w:rFonts w:cstheme="minorHAnsi"/>
          <w:b/>
          <w:sz w:val="16"/>
          <w:szCs w:val="16"/>
        </w:rPr>
      </w:pPr>
    </w:p>
    <w:p w14:paraId="0C2AD315" w14:textId="0E973F43" w:rsidR="00D90440" w:rsidRPr="00283926" w:rsidRDefault="00D90440" w:rsidP="005D3F5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*OPENING PRAYER</w:t>
      </w:r>
    </w:p>
    <w:p w14:paraId="7110515F" w14:textId="77777777" w:rsidR="00096C31" w:rsidRPr="008F4B08" w:rsidRDefault="00096C31" w:rsidP="00096C31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619E9C84" w14:textId="4F995311" w:rsidR="00096C31" w:rsidRPr="002E54C5" w:rsidRDefault="00096C31" w:rsidP="00096C31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  </w:t>
      </w:r>
      <w:r w:rsidR="00D90440"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</w:rPr>
        <w:t xml:space="preserve">       </w:t>
      </w:r>
      <w:r w:rsidR="00D90440">
        <w:rPr>
          <w:rFonts w:asciiTheme="minorHAnsi" w:hAnsiTheme="minorHAnsi" w:cstheme="minorHAnsi"/>
          <w:i/>
          <w:iCs/>
        </w:rPr>
        <w:t>How Great Thou Art</w:t>
      </w:r>
      <w:r>
        <w:rPr>
          <w:rFonts w:asciiTheme="minorHAnsi" w:hAnsiTheme="minorHAnsi" w:cstheme="minorHAnsi"/>
          <w:i/>
          <w:iCs/>
        </w:rPr>
        <w:t xml:space="preserve">                  </w:t>
      </w:r>
      <w:r w:rsidR="00D90440">
        <w:rPr>
          <w:rFonts w:asciiTheme="minorHAnsi" w:hAnsiTheme="minorHAnsi" w:cstheme="minorHAnsi"/>
          <w:i/>
          <w:iCs/>
        </w:rPr>
        <w:t xml:space="preserve">              </w:t>
      </w:r>
      <w:r>
        <w:rPr>
          <w:rFonts w:asciiTheme="minorHAnsi" w:hAnsiTheme="minorHAnsi" w:cstheme="minorHAnsi"/>
          <w:i/>
          <w:iCs/>
        </w:rPr>
        <w:t xml:space="preserve">                  </w:t>
      </w:r>
      <w:r w:rsidR="00464D21">
        <w:rPr>
          <w:rFonts w:asciiTheme="minorHAnsi" w:hAnsiTheme="minorHAnsi" w:cstheme="minorHAnsi"/>
          <w:i/>
          <w:iCs/>
        </w:rPr>
        <w:t xml:space="preserve">     </w:t>
      </w:r>
      <w:r>
        <w:rPr>
          <w:rFonts w:asciiTheme="minorHAnsi" w:hAnsiTheme="minorHAnsi" w:cstheme="minorHAnsi"/>
          <w:i/>
          <w:iCs/>
        </w:rPr>
        <w:t>UMH #</w:t>
      </w:r>
      <w:r w:rsidR="00D90440">
        <w:rPr>
          <w:rFonts w:asciiTheme="minorHAnsi" w:hAnsiTheme="minorHAnsi" w:cstheme="minorHAnsi"/>
          <w:i/>
          <w:iCs/>
        </w:rPr>
        <w:t>77</w:t>
      </w:r>
    </w:p>
    <w:p w14:paraId="62E10D16" w14:textId="77777777" w:rsidR="00096C31" w:rsidRPr="008F4B08" w:rsidRDefault="00096C31" w:rsidP="005D3F59">
      <w:pPr>
        <w:rPr>
          <w:b/>
          <w:sz w:val="16"/>
          <w:szCs w:val="16"/>
        </w:rPr>
      </w:pPr>
    </w:p>
    <w:p w14:paraId="3770684B" w14:textId="61A4CC6C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</w:p>
    <w:p w14:paraId="25D3AD34" w14:textId="77777777" w:rsidR="00250403" w:rsidRPr="008F4B08" w:rsidRDefault="00250403" w:rsidP="00250403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  <w:sz w:val="16"/>
          <w:szCs w:val="16"/>
        </w:rPr>
      </w:pPr>
    </w:p>
    <w:p w14:paraId="0462251B" w14:textId="5E9485CF" w:rsidR="005D3F59" w:rsidRDefault="005D3F59" w:rsidP="005D3F59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6B5EFC9B" w14:textId="77777777" w:rsidR="008F4B08" w:rsidRPr="008F4B08" w:rsidRDefault="008F4B08" w:rsidP="005D3F59">
      <w:pPr>
        <w:rPr>
          <w:b/>
          <w:sz w:val="16"/>
          <w:szCs w:val="16"/>
        </w:rPr>
      </w:pPr>
    </w:p>
    <w:p w14:paraId="477A38E0" w14:textId="3ECA4977" w:rsidR="008F4B08" w:rsidRPr="008F4B08" w:rsidRDefault="008F4B08" w:rsidP="005D3F59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    </w:t>
      </w:r>
      <w:r w:rsidR="00464D2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</w:t>
      </w:r>
      <w:r w:rsidR="00D90440">
        <w:rPr>
          <w:bCs/>
          <w:i/>
          <w:iCs/>
          <w:sz w:val="24"/>
          <w:szCs w:val="24"/>
        </w:rPr>
        <w:t xml:space="preserve">Children </w:t>
      </w:r>
      <w:proofErr w:type="gramStart"/>
      <w:r w:rsidR="00D90440">
        <w:rPr>
          <w:bCs/>
          <w:i/>
          <w:iCs/>
          <w:sz w:val="24"/>
          <w:szCs w:val="24"/>
        </w:rPr>
        <w:t>Of</w:t>
      </w:r>
      <w:proofErr w:type="gramEnd"/>
      <w:r w:rsidR="00D90440">
        <w:rPr>
          <w:bCs/>
          <w:i/>
          <w:iCs/>
          <w:sz w:val="24"/>
          <w:szCs w:val="24"/>
        </w:rPr>
        <w:t xml:space="preserve"> </w:t>
      </w:r>
      <w:proofErr w:type="gramStart"/>
      <w:r w:rsidR="00D90440">
        <w:rPr>
          <w:bCs/>
          <w:i/>
          <w:iCs/>
          <w:sz w:val="24"/>
          <w:szCs w:val="24"/>
        </w:rPr>
        <w:t>The</w:t>
      </w:r>
      <w:proofErr w:type="gramEnd"/>
      <w:r w:rsidR="00D90440">
        <w:rPr>
          <w:bCs/>
          <w:i/>
          <w:iCs/>
          <w:sz w:val="24"/>
          <w:szCs w:val="24"/>
        </w:rPr>
        <w:t xml:space="preserve"> Heavenly Father</w:t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</w:r>
      <w:r w:rsidR="00D90440">
        <w:rPr>
          <w:bCs/>
          <w:i/>
          <w:iCs/>
          <w:sz w:val="24"/>
          <w:szCs w:val="24"/>
        </w:rPr>
        <w:t xml:space="preserve">             </w:t>
      </w:r>
      <w:r>
        <w:rPr>
          <w:bCs/>
          <w:i/>
          <w:iCs/>
          <w:sz w:val="24"/>
          <w:szCs w:val="24"/>
        </w:rPr>
        <w:t xml:space="preserve"> UMH #</w:t>
      </w:r>
      <w:r w:rsidR="00D90440">
        <w:rPr>
          <w:bCs/>
          <w:i/>
          <w:iCs/>
          <w:sz w:val="24"/>
          <w:szCs w:val="24"/>
        </w:rPr>
        <w:t>141</w:t>
      </w:r>
    </w:p>
    <w:p w14:paraId="44364244" w14:textId="27ECAF1B" w:rsidR="005D3F59" w:rsidRPr="008F4B08" w:rsidRDefault="00D90440" w:rsidP="005D3F59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</w:p>
    <w:p w14:paraId="2C47B548" w14:textId="4647B4C7" w:rsidR="00096C31" w:rsidRPr="0045745E" w:rsidRDefault="00096C31" w:rsidP="00096C31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D90440">
        <w:rPr>
          <w:bCs/>
          <w:i/>
          <w:sz w:val="24"/>
          <w:szCs w:val="24"/>
        </w:rPr>
        <w:t>Romans 8:26-39</w:t>
      </w:r>
    </w:p>
    <w:p w14:paraId="25103154" w14:textId="77777777" w:rsidR="00096C31" w:rsidRPr="008F4B08" w:rsidRDefault="00096C31" w:rsidP="005D3F59">
      <w:pPr>
        <w:rPr>
          <w:b/>
          <w:sz w:val="16"/>
          <w:szCs w:val="16"/>
        </w:rPr>
      </w:pPr>
    </w:p>
    <w:p w14:paraId="1B574938" w14:textId="02DE4BD7" w:rsidR="00C436D6" w:rsidRDefault="005D3F59" w:rsidP="005D3F59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</w:r>
      <w:r w:rsidR="00F40A09">
        <w:rPr>
          <w:bCs/>
          <w:i/>
          <w:sz w:val="24"/>
          <w:szCs w:val="24"/>
        </w:rPr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CC12C76" w14:textId="77777777" w:rsidR="005D3F59" w:rsidRPr="008F4B08" w:rsidRDefault="005D3F59" w:rsidP="005D3F59">
      <w:pPr>
        <w:rPr>
          <w:b/>
          <w:sz w:val="16"/>
          <w:szCs w:val="16"/>
        </w:rPr>
      </w:pPr>
    </w:p>
    <w:p w14:paraId="29D3865B" w14:textId="7E37CB82" w:rsidR="005D3F59" w:rsidRDefault="005D3F59" w:rsidP="005D3F59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 w:rsidR="00A63EDA">
        <w:rPr>
          <w:b/>
          <w:sz w:val="28"/>
          <w:szCs w:val="28"/>
        </w:rPr>
        <w:t xml:space="preserve"> </w:t>
      </w:r>
      <w:r w:rsidRPr="0045745E">
        <w:rPr>
          <w:b/>
          <w:sz w:val="28"/>
          <w:szCs w:val="28"/>
        </w:rPr>
        <w:t xml:space="preserve">       </w:t>
      </w:r>
      <w:r w:rsidR="00A12EEE">
        <w:rPr>
          <w:bCs/>
          <w:i/>
          <w:sz w:val="24"/>
          <w:szCs w:val="24"/>
        </w:rPr>
        <w:tab/>
      </w:r>
      <w:r w:rsidR="00A12EEE">
        <w:rPr>
          <w:bCs/>
          <w:i/>
          <w:sz w:val="24"/>
          <w:szCs w:val="24"/>
        </w:rPr>
        <w:tab/>
      </w:r>
      <w:r w:rsidR="00250403">
        <w:rPr>
          <w:bCs/>
          <w:i/>
          <w:sz w:val="24"/>
          <w:szCs w:val="24"/>
        </w:rPr>
        <w:t xml:space="preserve">   </w:t>
      </w:r>
      <w:r w:rsidR="00BA0537">
        <w:rPr>
          <w:bCs/>
          <w:i/>
          <w:sz w:val="24"/>
          <w:szCs w:val="24"/>
        </w:rPr>
        <w:tab/>
      </w:r>
      <w:r w:rsidR="00BA0537">
        <w:rPr>
          <w:bCs/>
          <w:i/>
          <w:sz w:val="24"/>
          <w:szCs w:val="24"/>
        </w:rPr>
        <w:tab/>
      </w:r>
      <w:r w:rsidR="00250403">
        <w:rPr>
          <w:bCs/>
          <w:i/>
          <w:sz w:val="24"/>
          <w:szCs w:val="24"/>
        </w:rPr>
        <w:t xml:space="preserve">       </w:t>
      </w:r>
      <w:r w:rsidR="004B6525">
        <w:rPr>
          <w:bCs/>
          <w:i/>
          <w:sz w:val="24"/>
          <w:szCs w:val="24"/>
        </w:rPr>
        <w:tab/>
      </w:r>
      <w:r w:rsidR="004B6525">
        <w:rPr>
          <w:bCs/>
          <w:i/>
          <w:sz w:val="24"/>
          <w:szCs w:val="24"/>
        </w:rPr>
        <w:tab/>
        <w:t xml:space="preserve">     </w:t>
      </w:r>
      <w:r w:rsidR="00250403">
        <w:rPr>
          <w:bCs/>
          <w:i/>
          <w:sz w:val="24"/>
          <w:szCs w:val="24"/>
        </w:rPr>
        <w:t xml:space="preserve">Pastor </w:t>
      </w:r>
      <w:r w:rsidR="004B6525">
        <w:rPr>
          <w:bCs/>
          <w:i/>
          <w:sz w:val="24"/>
          <w:szCs w:val="24"/>
        </w:rPr>
        <w:t>Valerie</w:t>
      </w:r>
    </w:p>
    <w:p w14:paraId="307D4C6D" w14:textId="77777777" w:rsidR="00250403" w:rsidRPr="008F4B08" w:rsidRDefault="00250403" w:rsidP="005D3F59">
      <w:pPr>
        <w:rPr>
          <w:bCs/>
          <w:iCs/>
          <w:sz w:val="16"/>
          <w:szCs w:val="16"/>
        </w:rPr>
      </w:pPr>
    </w:p>
    <w:p w14:paraId="3CDBE2CA" w14:textId="25FCF553" w:rsidR="004B6525" w:rsidRDefault="00283926" w:rsidP="004B6525">
      <w:pPr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="004B6525" w:rsidRPr="0045745E">
        <w:rPr>
          <w:b/>
          <w:sz w:val="28"/>
          <w:szCs w:val="28"/>
        </w:rPr>
        <w:t xml:space="preserve">OFFERING                  </w:t>
      </w:r>
      <w:r w:rsidR="004B6525" w:rsidRPr="0045745E">
        <w:rPr>
          <w:bCs/>
          <w:i/>
          <w:sz w:val="24"/>
          <w:szCs w:val="24"/>
        </w:rPr>
        <w:t xml:space="preserve">Praise God from Whom All Blessing Flow         </w:t>
      </w:r>
      <w:r w:rsidR="004B6525">
        <w:rPr>
          <w:bCs/>
          <w:i/>
          <w:sz w:val="24"/>
          <w:szCs w:val="24"/>
        </w:rPr>
        <w:t xml:space="preserve">  </w:t>
      </w:r>
      <w:r w:rsidR="004B6525" w:rsidRPr="0045745E">
        <w:rPr>
          <w:bCs/>
          <w:i/>
          <w:sz w:val="24"/>
          <w:szCs w:val="24"/>
        </w:rPr>
        <w:t xml:space="preserve">   UMH #9</w:t>
      </w:r>
      <w:r w:rsidR="00464D21">
        <w:rPr>
          <w:bCs/>
          <w:i/>
          <w:sz w:val="24"/>
          <w:szCs w:val="24"/>
        </w:rPr>
        <w:t>5</w:t>
      </w:r>
    </w:p>
    <w:p w14:paraId="5A982AFC" w14:textId="77777777" w:rsidR="004B6525" w:rsidRPr="008F4B08" w:rsidRDefault="004B6525" w:rsidP="004B6525">
      <w:pPr>
        <w:rPr>
          <w:bCs/>
          <w:sz w:val="16"/>
          <w:szCs w:val="16"/>
        </w:rPr>
      </w:pPr>
    </w:p>
    <w:p w14:paraId="32D62295" w14:textId="64B25E64" w:rsidR="005D3F59" w:rsidRPr="00283926" w:rsidRDefault="006947C8" w:rsidP="005D3F5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="004B6525"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="004B6525" w:rsidRPr="0045745E">
        <w:rPr>
          <w:b/>
          <w:sz w:val="28"/>
          <w:szCs w:val="28"/>
        </w:rPr>
        <w:t xml:space="preserve">  </w:t>
      </w:r>
    </w:p>
    <w:p w14:paraId="62DF4D2E" w14:textId="77777777" w:rsidR="006A1475" w:rsidRPr="008F4B08" w:rsidRDefault="006A1475" w:rsidP="005D3F59">
      <w:pPr>
        <w:rPr>
          <w:b/>
          <w:iCs/>
          <w:sz w:val="16"/>
          <w:szCs w:val="16"/>
        </w:rPr>
      </w:pPr>
    </w:p>
    <w:p w14:paraId="61F517E0" w14:textId="392D3441" w:rsidR="00C436D6" w:rsidRPr="0045745E" w:rsidRDefault="00C436D6" w:rsidP="00C436D6">
      <w:pPr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 w:rsidR="00D90440"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 w:rsidR="00547029">
        <w:rPr>
          <w:b/>
          <w:iCs/>
          <w:sz w:val="28"/>
          <w:szCs w:val="28"/>
        </w:rPr>
        <w:t xml:space="preserve">       </w:t>
      </w:r>
      <w:r w:rsidR="00D90440">
        <w:rPr>
          <w:bCs/>
          <w:i/>
          <w:sz w:val="24"/>
          <w:szCs w:val="24"/>
        </w:rPr>
        <w:t xml:space="preserve">Filled </w:t>
      </w:r>
      <w:proofErr w:type="gramStart"/>
      <w:r w:rsidR="00D90440">
        <w:rPr>
          <w:bCs/>
          <w:i/>
          <w:sz w:val="24"/>
          <w:szCs w:val="24"/>
        </w:rPr>
        <w:t>With</w:t>
      </w:r>
      <w:proofErr w:type="gramEnd"/>
      <w:r w:rsidR="00D90440">
        <w:rPr>
          <w:bCs/>
          <w:i/>
          <w:sz w:val="24"/>
          <w:szCs w:val="24"/>
        </w:rPr>
        <w:t xml:space="preserve"> </w:t>
      </w:r>
      <w:proofErr w:type="gramStart"/>
      <w:r w:rsidR="00D90440">
        <w:rPr>
          <w:bCs/>
          <w:i/>
          <w:sz w:val="24"/>
          <w:szCs w:val="24"/>
        </w:rPr>
        <w:t>The</w:t>
      </w:r>
      <w:proofErr w:type="gramEnd"/>
      <w:r w:rsidR="00D90440">
        <w:rPr>
          <w:bCs/>
          <w:i/>
          <w:sz w:val="24"/>
          <w:szCs w:val="24"/>
        </w:rPr>
        <w:t xml:space="preserve"> Spirit’s Power   </w:t>
      </w:r>
      <w:r w:rsidRPr="0045745E">
        <w:rPr>
          <w:bCs/>
          <w:i/>
          <w:sz w:val="24"/>
          <w:szCs w:val="24"/>
        </w:rPr>
        <w:tab/>
      </w:r>
      <w:r w:rsidR="00D90440">
        <w:rPr>
          <w:bCs/>
          <w:i/>
          <w:sz w:val="24"/>
          <w:szCs w:val="24"/>
        </w:rPr>
        <w:t xml:space="preserve">                      UMH #537</w:t>
      </w:r>
    </w:p>
    <w:p w14:paraId="12A1C937" w14:textId="1DCBC517" w:rsidR="00C436D6" w:rsidRPr="00715ED5" w:rsidRDefault="00250403" w:rsidP="00C436D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63B0F87A" w14:textId="77777777" w:rsidR="00C436D6" w:rsidRPr="0045745E" w:rsidRDefault="00C436D6" w:rsidP="00C436D6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173954B0" w14:textId="77777777" w:rsidR="00C436D6" w:rsidRPr="008F4B08" w:rsidRDefault="00C436D6" w:rsidP="00C436D6">
      <w:pPr>
        <w:rPr>
          <w:b/>
          <w:sz w:val="16"/>
          <w:szCs w:val="16"/>
        </w:rPr>
      </w:pPr>
    </w:p>
    <w:p w14:paraId="0D729ACA" w14:textId="77E44999" w:rsidR="00C436D6" w:rsidRDefault="006947C8" w:rsidP="00C436D6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C436D6" w:rsidRPr="0045745E">
        <w:rPr>
          <w:b/>
          <w:sz w:val="28"/>
          <w:szCs w:val="28"/>
        </w:rPr>
        <w:t>POSTLUDE</w:t>
      </w:r>
    </w:p>
    <w:p w14:paraId="7860662C" w14:textId="77777777" w:rsidR="00D52185" w:rsidRDefault="00D52185" w:rsidP="00C436D6">
      <w:pPr>
        <w:rPr>
          <w:b/>
          <w:sz w:val="28"/>
          <w:szCs w:val="28"/>
        </w:rPr>
      </w:pPr>
    </w:p>
    <w:p w14:paraId="6DF57CDC" w14:textId="6E853555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7358E8D5" w:rsidR="009B5615" w:rsidRPr="009B5615" w:rsidRDefault="00C17CCC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CF6C91" wp14:editId="08F3C495">
                <wp:simplePos x="0" y="0"/>
                <wp:positionH relativeFrom="margin">
                  <wp:posOffset>6181725</wp:posOffset>
                </wp:positionH>
                <wp:positionV relativeFrom="paragraph">
                  <wp:posOffset>48895</wp:posOffset>
                </wp:positionV>
                <wp:extent cx="476250" cy="409575"/>
                <wp:effectExtent l="0" t="0" r="0" b="9525"/>
                <wp:wrapNone/>
                <wp:docPr id="1669285986" name="Text Box 1669285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E527B" w14:textId="758199EB" w:rsidR="00E41C95" w:rsidRPr="0032111A" w:rsidRDefault="0099341A" w:rsidP="00E41C9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E41C95" w:rsidRPr="00E41C95"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2301B81" wp14:editId="3FD93DBB">
                                  <wp:extent cx="293370" cy="299085"/>
                                  <wp:effectExtent l="0" t="0" r="0" b="5715"/>
                                  <wp:docPr id="163145256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" cy="299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6C91" id="Text Box 1669285986" o:spid="_x0000_s1030" type="#_x0000_t202" style="position:absolute;margin-left:486.75pt;margin-top:3.85pt;width:37.5pt;height:32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UzFg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UU67bKA+4IoeevaD4yuFgzyyEF+YR7px&#10;dpRwfMZDamgrCkeLkgb8z7/FUz2ygFlKWpRPRcOPHfOCEv3NIj+3o8kk6S07k+lsjI6/zmyuM3Zn&#10;7gEVOsLH4ng2U33UJ1N6MG+o9GW6FVPMcry7ovFk3sde1PhSuFgucxEqzLH4aNeOp9YJyQTza/fG&#10;vDtyEZHEJzgJjZXvKOlrew6WuwhSZb4Szj2qyHNyUJ2Z8eNLSvK/9nPV5b0vfgEAAP//AwBQSwME&#10;FAAGAAgAAAAhAB4h2c3dAAAACQEAAA8AAABkcnMvZG93bnJldi54bWxMj8FOwzAQRO9I/IO1SNyo&#10;3dA2bRqnQiCuIFqo1Jsbb5OIeB3FbhP+nu0Jjjszmn2Tb0bXigv2ofGkYTpRIJBKbxuqNHzuXh+W&#10;IEI0ZE3rCTX8YIBNcXuTm8z6gT7wso2V4BIKmdFQx9hlUoayRmfCxHdI7J1870zks6+k7c3A5a6V&#10;iVIL6UxD/KE2HT7XWH5vz07D19vpsJ+p9+rFzbvBj0qSW0mt7+/GpzWIiGP8C8MVn9GhYKajP5MN&#10;otWwSh/nHNWQpiCuvpotWTiykCQgi1z+X1D8AgAA//8DAFBLAQItABQABgAIAAAAIQC2gziS/gAA&#10;AOEBAAATAAAAAAAAAAAAAAAAAAAAAABbQ29udGVudF9UeXBlc10ueG1sUEsBAi0AFAAGAAgAAAAh&#10;ADj9If/WAAAAlAEAAAsAAAAAAAAAAAAAAAAALwEAAF9yZWxzLy5yZWxzUEsBAi0AFAAGAAgAAAAh&#10;ABez1TMWAgAANwQAAA4AAAAAAAAAAAAAAAAALgIAAGRycy9lMm9Eb2MueG1sUEsBAi0AFAAGAAgA&#10;AAAhAB4h2c3dAAAACQEAAA8AAAAAAAAAAAAAAAAAcAQAAGRycy9kb3ducmV2LnhtbFBLBQYAAAAA&#10;BAAEAPMAAAB6BQAAAAA=&#10;" filled="f" stroked="f">
                <v:textbox>
                  <w:txbxContent>
                    <w:p w14:paraId="2CEE527B" w14:textId="758199EB" w:rsidR="00E41C95" w:rsidRPr="0032111A" w:rsidRDefault="0099341A" w:rsidP="00E41C9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E41C95" w:rsidRPr="00E41C95">
                        <w:rPr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2301B81" wp14:editId="3FD93DBB">
                            <wp:extent cx="293370" cy="299085"/>
                            <wp:effectExtent l="0" t="0" r="0" b="5715"/>
                            <wp:docPr id="163145256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" cy="299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EE1"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65565072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FD8DB86" id="Rounded Rectangle 9" o:spid="_x0000_s1026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xn6W3cAAAABQEA&#10;AA8AAABkcnMvZG93bnJldi54bWxMj0FPg0AQhe8m/Q+baeLNLm3SgsjSVBMvxIOtxnrcsiNg2VnC&#10;LhT99Y4nPX55L2++ybaTbcWIvW8cKVguIhBIpTMNVQpeXx5vEhA+aDK6dYQKvtDDNp9dZTo17kJ7&#10;HA+hEjxCPtUK6hC6VEpf1mi1X7gOibMP11sdGPtKml5feNy2chVFG2l1Q3yh1h0+1FieD4NVEBe3&#10;Q3E/Pr2t8Di+r4/L7+d98anU9Xza3YEIOIW/Mvzqszrk7HRyAxkvWuY1FxUkMQhO44QfOzFuYpB5&#10;Jv/b5z8A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3Gfpbd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BFFC4B5" w14:textId="52E8FF34" w:rsidR="00E41C95" w:rsidRPr="0099341A" w:rsidRDefault="0099341A" w:rsidP="00E41C95">
      <w:pPr>
        <w:ind w:left="720"/>
        <w:rPr>
          <w:b/>
          <w:bCs/>
          <w:caps/>
        </w:rPr>
      </w:pPr>
      <w:r w:rsidRPr="0099341A">
        <w:rPr>
          <w:b/>
          <w:bCs/>
          <w:caps/>
          <w:noProof/>
        </w:rPr>
        <w:t>signup for coffee fellowship</w:t>
      </w:r>
      <w:r w:rsidR="00E41C95" w:rsidRPr="0099341A">
        <w:rPr>
          <w:b/>
          <w:bCs/>
          <w:caps/>
          <w:noProof/>
        </w:rPr>
        <w:t xml:space="preserve">  </w:t>
      </w:r>
    </w:p>
    <w:p w14:paraId="2E2A298D" w14:textId="66E99094" w:rsidR="00E41C95" w:rsidRDefault="0099341A" w:rsidP="00E41C95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clipboard to sign up on the table in the lounge</w:t>
      </w:r>
    </w:p>
    <w:p w14:paraId="2288CFE1" w14:textId="68FD1E35" w:rsidR="00E41C95" w:rsidRDefault="0099341A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questions? talk to beth parr</w:t>
      </w:r>
    </w:p>
    <w:p w14:paraId="306A70EA" w14:textId="77777777" w:rsidR="00CA0DDF" w:rsidRPr="00B01C4C" w:rsidRDefault="00CA0DDF" w:rsidP="00CA0DDF">
      <w:pPr>
        <w:rPr>
          <w:sz w:val="6"/>
          <w:szCs w:val="6"/>
        </w:rPr>
      </w:pPr>
    </w:p>
    <w:p w14:paraId="0D89B3D0" w14:textId="71524B25" w:rsidR="00CA0DDF" w:rsidRPr="003308BD" w:rsidRDefault="00CA0DDF" w:rsidP="00CA0DDF">
      <w:pPr>
        <w:rPr>
          <w:b/>
        </w:rPr>
      </w:pPr>
      <w:r w:rsidRPr="003308B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CB6A429" wp14:editId="65C4A76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594C1E1" id="Rounded Rectangle 9" o:spid="_x0000_s1026" style="position:absolute;margin-left:0;margin-top:2.95pt;width:38.25pt;height:39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3308BD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4576446" wp14:editId="67AEB84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CBFC6C" w14:textId="70AA8636" w:rsidR="00CA0DDF" w:rsidRPr="0032111A" w:rsidRDefault="001E034B" w:rsidP="00CA0DD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76446" id="Text Box 17" o:spid="_x0000_s1031" type="#_x0000_t202" style="position:absolute;margin-left:486.75pt;margin-top:2.9pt;width:37.5pt;height:32.2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rmFQIAADc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ormrtIkQ3UBxzRQ89+cHylsJFHFuIL80g3&#10;9o4Sjs94SA1tReFoUdKA//m3eKpHFjBLSYvyqWj4sWNeUKK/WeTndjSZJL1lZzKdjdHx15nNdcbu&#10;zD2gQkf4WBzPZqqP+mRKD+YNlb5Mt2KKWY53VzSezPvYixpfChfLZS5ChTkWH+3a8QSdNpnW/Nq9&#10;Me+OXEQk8QlOQmPlO0r62p6D5S6CVJmvy1aR5+SgOjPjx5eU5H/t56rLe1/8AgAA//8DAFBLAwQU&#10;AAYACAAAACEA7u4B+N0AAAAJAQAADwAAAGRycy9kb3ducmV2LnhtbEyPzU7DMBCE70i8g7VI3KgN&#10;bWgbsqkQiCuI8iNxc+NtEhGvo9htwtuzPcFxZ0az3xSbyXfqSENsAyNczwwo4iq4lmuE97enqxWo&#10;mCw72wUmhB+KsCnPzwqbuzDyKx23qVZSwjG3CE1Kfa51rBryNs5CTyzePgzeJjmHWrvBjlLuO31j&#10;zK32tmX50NieHhqqvrcHj/DxvP/6XJiX+tFn/Rgmo9mvNeLlxXR/ByrRlP7CcMIXdCiFaRcO7KLq&#10;ENbLeSZRhEwWnHyzWImwQ1iaOeiy0P8XlL8AAAD//wMAUEsBAi0AFAAGAAgAAAAhALaDOJL+AAAA&#10;4QEAABMAAAAAAAAAAAAAAAAAAAAAAFtDb250ZW50X1R5cGVzXS54bWxQSwECLQAUAAYACAAAACEA&#10;OP0h/9YAAACUAQAACwAAAAAAAAAAAAAAAAAvAQAAX3JlbHMvLnJlbHNQSwECLQAUAAYACAAAACEA&#10;aAGa5hUCAAA3BAAADgAAAAAAAAAAAAAAAAAuAgAAZHJzL2Uyb0RvYy54bWxQSwECLQAUAAYACAAA&#10;ACEA7u4B+N0AAAAJAQAADwAAAAAAAAAAAAAAAABvBAAAZHJzL2Rvd25yZXYueG1sUEsFBgAAAAAE&#10;AAQA8wAAAHkFAAAAAA==&#10;" filled="f" stroked="f">
                <v:textbox>
                  <w:txbxContent>
                    <w:p w14:paraId="3ECBFC6C" w14:textId="70AA8636" w:rsidR="00CA0DDF" w:rsidRPr="0032111A" w:rsidRDefault="001E034B" w:rsidP="00CA0DD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08BD">
        <w:rPr>
          <w:b/>
        </w:rPr>
        <w:t xml:space="preserve">CAMP REGISTRATION </w:t>
      </w:r>
    </w:p>
    <w:p w14:paraId="76C3DC12" w14:textId="5B7E8B13" w:rsidR="00CA0DDF" w:rsidRPr="00D161E0" w:rsidRDefault="00CA0DDF" w:rsidP="00CA0DDF">
      <w:pPr>
        <w:rPr>
          <w:sz w:val="20"/>
          <w:szCs w:val="20"/>
        </w:rPr>
      </w:pPr>
      <w:r w:rsidRPr="00D161E0">
        <w:rPr>
          <w:sz w:val="20"/>
          <w:szCs w:val="20"/>
        </w:rPr>
        <w:t xml:space="preserve">REGISTER AT </w:t>
      </w:r>
      <w:hyperlink r:id="rId12" w:history="1">
        <w:r w:rsidRPr="00D161E0">
          <w:rPr>
            <w:rStyle w:val="Hyperlink"/>
            <w:sz w:val="20"/>
            <w:szCs w:val="20"/>
          </w:rPr>
          <w:t>WWW.DAKOTASUMC.ORG/CAMPING</w:t>
        </w:r>
      </w:hyperlink>
      <w:r w:rsidRPr="00D161E0">
        <w:rPr>
          <w:sz w:val="20"/>
          <w:szCs w:val="20"/>
        </w:rPr>
        <w:t xml:space="preserve"> </w:t>
      </w:r>
    </w:p>
    <w:p w14:paraId="52DE9081" w14:textId="0F03C1E1" w:rsidR="00CA0DDF" w:rsidRDefault="00CA0DDF" w:rsidP="00CA0DDF">
      <w:pPr>
        <w:rPr>
          <w:sz w:val="20"/>
          <w:szCs w:val="20"/>
        </w:rPr>
      </w:pPr>
      <w:r w:rsidRPr="00D161E0">
        <w:rPr>
          <w:sz w:val="20"/>
          <w:szCs w:val="20"/>
        </w:rPr>
        <w:t>CALL CHURCH FOR 50% SCHOLARSHIP</w:t>
      </w:r>
    </w:p>
    <w:p w14:paraId="0B3914D9" w14:textId="3B7427C1" w:rsidR="00627890" w:rsidRDefault="00627890" w:rsidP="00CA0DDF">
      <w:pPr>
        <w:rPr>
          <w:sz w:val="10"/>
          <w:szCs w:val="10"/>
        </w:rPr>
      </w:pPr>
    </w:p>
    <w:p w14:paraId="752346DE" w14:textId="01120308" w:rsidR="007A7C3C" w:rsidRPr="005A1005" w:rsidRDefault="007A7C3C" w:rsidP="007A7C3C">
      <w:pPr>
        <w:rPr>
          <w:b/>
          <w:bCs/>
          <w:caps/>
          <w:sz w:val="24"/>
          <w:szCs w:val="24"/>
        </w:rPr>
      </w:pPr>
      <w:r w:rsidRPr="005A100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CF64FE9" wp14:editId="2B0B07E0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010626745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567328" w14:textId="4C806B91" w:rsidR="007A7C3C" w:rsidRPr="007A7C3C" w:rsidRDefault="007A7C3C" w:rsidP="007A7C3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A7C3C">
                              <w:rPr>
                                <w:sz w:val="40"/>
                                <w:szCs w:val="4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F64FE9" id="Rounded Rectangle 9" o:spid="_x0000_s1032" style="position:absolute;margin-left:-.75pt;margin-top:5.25pt;width:38.25pt;height:39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BGfgIAACkFAAAOAAAAZHJzL2Uyb0RvYy54bWysVE1PGzEQvVfqf7B8L5ukCYGIDYpAVJUQ&#10;IKDi7Hi9WUv+qu1kN/31ffYmJEAPVdU9eD2e8Xy8eeOLy04rshE+SGtKOjwZUCIMt5U0q5L+eL75&#10;ckZJiMxUTFkjSroVgV7OP3+6aN1MjGxjVSU8gRMTZq0raROjmxVF4I3QLJxYJwyUtfWaRYh+VVSe&#10;tfCuVTEaDE6L1vrKectFCDi97pV0nv3XteDxvq6DiESVFLnFvPq8LtNazC/YbOWZayTfpcH+IQvN&#10;pEHQV1fXLDKy9vKDKy25t8HW8YRbXdi6llzkGlDNcPCumqeGOZFrATjBvcIU/p9bfrd5cg8eMLQu&#10;zAK2qYqu9jr9kR/pMljbV7BEFwnH4fhsMp1OKOFQjc8nXwcZzOJw2fkQvwmrSdqU1Nu1qR7RkIwT&#10;29yGiKiw39ulgMEqWd1IpbKwDVfKkw1D79DyyrbPCE6JYiFCgYzyl3oIN2+uKkNa0HE0RVaEMxCr&#10;VgxXuXZVSYNZUcLUCozl0ed83twOfxk4J9mwSvQ5TlI6+2yyi4+JpWKvWWj6Gzlqz0EtIwZBSV3S&#10;s+OylElRRKbyDrJDp9IudsuOSFR1mhylk6Wttg+eeNuzPTh+IxH2FrA9MA96AxOMbLzHUisLoOxu&#10;R0lj/a8/nSd7sA5aSlqMC0D8uWZeoBvfDfh4PhyP03xlYTyZjiD4Y83yWGPW+sqiq0M8Do7nbbKP&#10;ar+tvdUvmOxFigoVMxyx+3bthKvYjzHeBi4Wi2yGmXIs3ponx5PzhFwC/Ll7Yd7teBjBoTu7Hy02&#10;e8fE3jbdNHaxjraWmaYHXNHTJGAec3d3b0ca+GM5Wx1euPlvAAAA//8DAFBLAwQUAAYACAAAACEA&#10;zOEMr94AAAAHAQAADwAAAGRycy9kb3ducmV2LnhtbEyPQU+DQBCF7yb+h82YeGsXmmCRsjRq4oV4&#10;sNXYHrfsCCg7S9iFor/e8aSnycx7efO9fDvbTkw4+NaRgngZgUCqnGmpVvD68rhIQfigyejOESr4&#10;Qg/b4vIi15lxZ9rhtA+14BDymVbQhNBnUvqqQav90vVIrL27werA61BLM+gzh9tOrqLoRlrdEn9o&#10;dI8PDVaf+9EqWJe3Y3k/Pb2t8DAdk0P8/bwrP5S6vprvNiACzuHPDL/4jA4FM53cSMaLTsEiTtjJ&#10;94gn6+uEq50UpGkCssjlf/7iBwAA//8DAFBLAQItABQABgAIAAAAIQC2gziS/gAAAOEBAAATAAAA&#10;AAAAAAAAAAAAAAAAAABbQ29udGVudF9UeXBlc10ueG1sUEsBAi0AFAAGAAgAAAAhADj9If/WAAAA&#10;lAEAAAsAAAAAAAAAAAAAAAAALwEAAF9yZWxzLy5yZWxzUEsBAi0AFAAGAAgAAAAhAGMJAEZ+AgAA&#10;KQUAAA4AAAAAAAAAAAAAAAAALgIAAGRycy9lMm9Eb2MueG1sUEsBAi0AFAAGAAgAAAAhAMzhDK/e&#10;AAAABwEAAA8AAAAAAAAAAAAAAAAA2AQAAGRycy9kb3ducmV2LnhtbFBLBQYAAAAABAAEAPMAAADj&#10;BQAAAAA=&#10;" fillcolor="windowText" strokeweight="1pt">
                <v:stroke joinstyle="miter"/>
                <v:textbox>
                  <w:txbxContent>
                    <w:p w14:paraId="3E567328" w14:textId="4C806B91" w:rsidR="007A7C3C" w:rsidRPr="007A7C3C" w:rsidRDefault="007A7C3C" w:rsidP="007A7C3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A7C3C">
                        <w:rPr>
                          <w:sz w:val="40"/>
                          <w:szCs w:val="40"/>
                        </w:rPr>
                        <w:t>L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leadership team meeting</w:t>
      </w:r>
    </w:p>
    <w:p w14:paraId="6562A2D0" w14:textId="77777777" w:rsidR="007A7C3C" w:rsidRDefault="007A7C3C" w:rsidP="007A7C3C">
      <w:pPr>
        <w:rPr>
          <w:caps/>
          <w:sz w:val="20"/>
          <w:szCs w:val="20"/>
        </w:rPr>
      </w:pPr>
      <w:r w:rsidRPr="007B2DBA">
        <w:rPr>
          <w:caps/>
          <w:sz w:val="20"/>
          <w:szCs w:val="20"/>
        </w:rPr>
        <w:t>the leadership</w:t>
      </w:r>
      <w:r>
        <w:rPr>
          <w:caps/>
          <w:sz w:val="20"/>
          <w:szCs w:val="20"/>
        </w:rPr>
        <w:t xml:space="preserve"> team will meet in the confirmation room (203/205) </w:t>
      </w:r>
    </w:p>
    <w:p w14:paraId="140D029F" w14:textId="77777777" w:rsidR="007A7C3C" w:rsidRPr="007B2DBA" w:rsidRDefault="007A7C3C" w:rsidP="007A7C3C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 xml:space="preserve">@6:00PM  - pizza will be provided </w:t>
      </w:r>
    </w:p>
    <w:p w14:paraId="0C0F6261" w14:textId="77777777" w:rsidR="007A7C3C" w:rsidRPr="00627890" w:rsidRDefault="007A7C3C" w:rsidP="00CA0DDF">
      <w:pPr>
        <w:rPr>
          <w:sz w:val="10"/>
          <w:szCs w:val="10"/>
        </w:rPr>
      </w:pPr>
    </w:p>
    <w:p w14:paraId="712A7F42" w14:textId="33D6BDA4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425802F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448A40" id="Rounded Rectangle 9" o:spid="_x0000_s1026" style="position:absolute;margin-left:0;margin-top:2.95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33F45C2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3" type="#_x0000_t202" style="position:absolute;margin-left:486.75pt;margin-top:2.9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SX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Oy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XY3SX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396BA6FC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proofErr w:type="gramStart"/>
      <w:r w:rsidRPr="00627890">
        <w:rPr>
          <w:caps/>
          <w:sz w:val="20"/>
          <w:szCs w:val="20"/>
        </w:rPr>
        <w:t>water color</w:t>
      </w:r>
      <w:proofErr w:type="gramEnd"/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55252FC0" w:rsidR="00627890" w:rsidRPr="00627890" w:rsidRDefault="00627890" w:rsidP="00CA0DDF">
      <w:pPr>
        <w:rPr>
          <w:caps/>
          <w:sz w:val="10"/>
          <w:szCs w:val="10"/>
        </w:rPr>
      </w:pPr>
    </w:p>
    <w:p w14:paraId="595808A5" w14:textId="13C0A570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2F0F75B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9AFE5B" id="Rounded Rectangle 9" o:spid="_x0000_s1026" style="position:absolute;margin-left:0;margin-top:2.95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4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3903E295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 </w:t>
      </w:r>
    </w:p>
    <w:p w14:paraId="004266DF" w14:textId="34ABF84F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0EA5ADA6" w:rsidR="00627890" w:rsidRPr="00627890" w:rsidRDefault="00B726AF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3F963B8B">
            <wp:simplePos x="0" y="0"/>
            <wp:positionH relativeFrom="column">
              <wp:posOffset>5019675</wp:posOffset>
            </wp:positionH>
            <wp:positionV relativeFrom="paragraph">
              <wp:posOffset>50800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1A77B1" w14:textId="6B066795" w:rsidR="00B726AF" w:rsidRPr="00056012" w:rsidRDefault="00627890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4C09B71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206CFD" id="Rounded Rectangle 9" o:spid="_x0000_s1026" style="position:absolute;margin-left:0;margin-top:2.95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0CA78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5" type="#_x0000_t202" style="position:absolute;left:0;text-align:left;margin-left:486.75pt;margin-top:2.9pt;width:37.5pt;height:32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4ZFwIAADcEAAAOAAAAZHJzL2Uyb0RvYy54bWysU02P2jAQvVfqf7B8LwkIlhIRVnRXVJXQ&#10;7kpstWfj2CSS7XFtQ0J/fccOX932VPXizFfGM+89z+87rchBON+AKelwkFMiDIeqMbuSfn9dffpM&#10;iQ/MVEyBESU9Ck/vFx8/zFtbiBHUoCrhCDYxvmhtSesQbJFlntdCMz8AKwwmJTjNArpul1WOtdhd&#10;q2yU53dZC66yDrjwHqOPfZIuUn8pBQ/PUnoRiCopzhbS6dK5jWe2mLNi55itG34ag/3DFJo1Bi+9&#10;tHpkgZG9a/5opRvuwIMMAw46AykbLtIOuM0wf7fNpmZWpF0QHG8vMPn/15Y/HTb2xZHQfYEOCYyA&#10;tNYXHoNxn046Hb84KcE8Qni8wCa6QDgGx9O70QQzHFPjfDaZTmKX7PqzdT58FaBJNErqkJUEFjus&#10;fehLzyXxLgOrRqnEjDK/BbBnHxGJ2tPf13mjFbptR5qqpLPzLluojriig559b/mqwUHWzIcX5pBu&#10;nB0lHJ7xkAraksLJoqQG9/Nv8ViPLGCWkhblU1L/Y8+coER9M8jPbDgeR70lZzyZjtBxt5ntbcbs&#10;9QOgQof4WCxPZqwP6mxKB/oNlb6Mt2KKGY53lzSczYfQixpfChfLZSpChVkW1mZjeWwdkYwwv3Zv&#10;zNkTFwFJfIKz0FjxjpK+tudguQ8gm8RXxLlHFXmODqozMX56SVH+t36qur73xS8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rSI4Z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6AF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="00B726AF"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="00B726AF"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 xml:space="preserve">still need </w:t>
      </w:r>
      <w:proofErr w:type="gramStart"/>
      <w:r>
        <w:rPr>
          <w:rStyle w:val="normaltextrun"/>
          <w:rFonts w:cstheme="minorHAnsi"/>
          <w:caps/>
          <w:sz w:val="20"/>
          <w:szCs w:val="20"/>
        </w:rPr>
        <w:t xml:space="preserve"> a helper</w:t>
      </w:r>
      <w:proofErr w:type="gramEnd"/>
      <w:r>
        <w:rPr>
          <w:rStyle w:val="normaltextrun"/>
          <w:rFonts w:cstheme="minorHAnsi"/>
          <w:caps/>
          <w:sz w:val="20"/>
          <w:szCs w:val="20"/>
        </w:rPr>
        <w:t xml:space="preserve">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31D4438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6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JDSigg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77777777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proofErr w:type="gramStart"/>
      <w:r w:rsidRPr="00EC1453">
        <w:rPr>
          <w:rStyle w:val="normaltextrun"/>
          <w:rFonts w:cstheme="minorHAnsi"/>
          <w:caps/>
          <w:sz w:val="20"/>
          <w:szCs w:val="20"/>
        </w:rPr>
        <w:t xml:space="preserve">21 &amp; </w:t>
      </w:r>
      <w:r>
        <w:rPr>
          <w:rStyle w:val="normaltextrun"/>
          <w:rFonts w:cstheme="minorHAnsi"/>
          <w:caps/>
          <w:sz w:val="20"/>
          <w:szCs w:val="20"/>
        </w:rPr>
        <w:t>#</w:t>
      </w:r>
      <w:proofErr w:type="gramEnd"/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15579C51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7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O9gxd0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69FDDBAF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 xml:space="preserve">Paid or Volunteer position </w:t>
      </w:r>
    </w:p>
    <w:p w14:paraId="4AE1B06D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4126CE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152E78" w:rsidRDefault="008F0697" w:rsidP="00845121">
      <w:pPr>
        <w:jc w:val="center"/>
        <w:rPr>
          <w:b/>
          <w:bCs/>
          <w:sz w:val="32"/>
          <w:szCs w:val="32"/>
        </w:rPr>
      </w:pPr>
      <w:r w:rsidRPr="00152E78">
        <w:rPr>
          <w:b/>
          <w:bCs/>
          <w:sz w:val="32"/>
          <w:szCs w:val="32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0BE1ACAE" w14:textId="2F093437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>tarting Sept 10th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2D9B0485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>arting Sept 10th</w:t>
      </w:r>
    </w:p>
    <w:p w14:paraId="6F510225" w14:textId="45086AF5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EF624D" w:rsidRPr="00EF624D">
        <w:rPr>
          <w:b/>
          <w:bCs/>
          <w:sz w:val="20"/>
          <w:szCs w:val="20"/>
          <w:u w:val="single"/>
        </w:rPr>
        <w:t>STARTING 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32033AEC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11th</w:t>
      </w:r>
    </w:p>
    <w:p w14:paraId="5C963661" w14:textId="7FCCECAD" w:rsidR="0032111A" w:rsidRPr="00D746D1" w:rsidRDefault="009F349D" w:rsidP="008F0697"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RPr="00D746D1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C277" w14:textId="77777777" w:rsidR="001932E4" w:rsidRDefault="001932E4" w:rsidP="00BC63CD">
      <w:r>
        <w:separator/>
      </w:r>
    </w:p>
  </w:endnote>
  <w:endnote w:type="continuationSeparator" w:id="0">
    <w:p w14:paraId="55D1C135" w14:textId="77777777" w:rsidR="001932E4" w:rsidRDefault="001932E4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8704F" w14:textId="77777777" w:rsidR="001932E4" w:rsidRDefault="001932E4" w:rsidP="00BC63CD">
      <w:r>
        <w:separator/>
      </w:r>
    </w:p>
  </w:footnote>
  <w:footnote w:type="continuationSeparator" w:id="0">
    <w:p w14:paraId="7A79F909" w14:textId="77777777" w:rsidR="001932E4" w:rsidRDefault="001932E4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4885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F0C3F"/>
    <w:rsid w:val="000F2464"/>
    <w:rsid w:val="000F44CB"/>
    <w:rsid w:val="000F466B"/>
    <w:rsid w:val="0010289B"/>
    <w:rsid w:val="00103E92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75A3B"/>
    <w:rsid w:val="001760D6"/>
    <w:rsid w:val="00186136"/>
    <w:rsid w:val="001932E4"/>
    <w:rsid w:val="00194A84"/>
    <w:rsid w:val="001A26DE"/>
    <w:rsid w:val="001A3FE1"/>
    <w:rsid w:val="001B137E"/>
    <w:rsid w:val="001B18A2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767D"/>
    <w:rsid w:val="002308A3"/>
    <w:rsid w:val="00230BA4"/>
    <w:rsid w:val="0023732F"/>
    <w:rsid w:val="00244860"/>
    <w:rsid w:val="002472F5"/>
    <w:rsid w:val="00250403"/>
    <w:rsid w:val="002553DF"/>
    <w:rsid w:val="002574DB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D162A"/>
    <w:rsid w:val="002D2A7B"/>
    <w:rsid w:val="002D3EAD"/>
    <w:rsid w:val="002E2743"/>
    <w:rsid w:val="002E35F0"/>
    <w:rsid w:val="002E3CB7"/>
    <w:rsid w:val="002F02AD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42FC5"/>
    <w:rsid w:val="00343065"/>
    <w:rsid w:val="0034316C"/>
    <w:rsid w:val="00345D54"/>
    <w:rsid w:val="0034727F"/>
    <w:rsid w:val="00352BB1"/>
    <w:rsid w:val="00361035"/>
    <w:rsid w:val="003644E3"/>
    <w:rsid w:val="00365975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5555"/>
    <w:rsid w:val="0044377E"/>
    <w:rsid w:val="00444029"/>
    <w:rsid w:val="00444800"/>
    <w:rsid w:val="0044611E"/>
    <w:rsid w:val="0044778D"/>
    <w:rsid w:val="004479F1"/>
    <w:rsid w:val="00450A90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4588"/>
    <w:rsid w:val="004D4CF9"/>
    <w:rsid w:val="004E0273"/>
    <w:rsid w:val="004E280B"/>
    <w:rsid w:val="004E3779"/>
    <w:rsid w:val="004F0914"/>
    <w:rsid w:val="004F130E"/>
    <w:rsid w:val="004F4575"/>
    <w:rsid w:val="004F4BD7"/>
    <w:rsid w:val="00501D78"/>
    <w:rsid w:val="00512503"/>
    <w:rsid w:val="00512914"/>
    <w:rsid w:val="005244F7"/>
    <w:rsid w:val="005250A5"/>
    <w:rsid w:val="005275A9"/>
    <w:rsid w:val="00531C51"/>
    <w:rsid w:val="00537D06"/>
    <w:rsid w:val="00547029"/>
    <w:rsid w:val="005470A2"/>
    <w:rsid w:val="005549AD"/>
    <w:rsid w:val="00564494"/>
    <w:rsid w:val="005646C6"/>
    <w:rsid w:val="00565D08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7890"/>
    <w:rsid w:val="00637356"/>
    <w:rsid w:val="006418F3"/>
    <w:rsid w:val="00641CF1"/>
    <w:rsid w:val="00645252"/>
    <w:rsid w:val="00647632"/>
    <w:rsid w:val="00650EC0"/>
    <w:rsid w:val="0065650B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3D74"/>
    <w:rsid w:val="006D49D2"/>
    <w:rsid w:val="006E0D0A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4353"/>
    <w:rsid w:val="00732F4A"/>
    <w:rsid w:val="00733B66"/>
    <w:rsid w:val="0073456D"/>
    <w:rsid w:val="00737778"/>
    <w:rsid w:val="00740389"/>
    <w:rsid w:val="007413A1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E2264"/>
    <w:rsid w:val="007E2745"/>
    <w:rsid w:val="007E5D59"/>
    <w:rsid w:val="007E79F6"/>
    <w:rsid w:val="007F497A"/>
    <w:rsid w:val="0080712F"/>
    <w:rsid w:val="008074C8"/>
    <w:rsid w:val="00821B07"/>
    <w:rsid w:val="00823065"/>
    <w:rsid w:val="0082355B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3117"/>
    <w:rsid w:val="008D7C3C"/>
    <w:rsid w:val="008E2622"/>
    <w:rsid w:val="008E301F"/>
    <w:rsid w:val="008E3B5F"/>
    <w:rsid w:val="008E5E3D"/>
    <w:rsid w:val="008F0697"/>
    <w:rsid w:val="008F4B08"/>
    <w:rsid w:val="008F54F0"/>
    <w:rsid w:val="00902F91"/>
    <w:rsid w:val="009037CA"/>
    <w:rsid w:val="00904744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9D4"/>
    <w:rsid w:val="00B21A06"/>
    <w:rsid w:val="00B221B5"/>
    <w:rsid w:val="00B2256D"/>
    <w:rsid w:val="00B22C42"/>
    <w:rsid w:val="00B30EDB"/>
    <w:rsid w:val="00B348A8"/>
    <w:rsid w:val="00B3742F"/>
    <w:rsid w:val="00B415EC"/>
    <w:rsid w:val="00B420F0"/>
    <w:rsid w:val="00B47569"/>
    <w:rsid w:val="00B5030D"/>
    <w:rsid w:val="00B50985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A0537"/>
    <w:rsid w:val="00BA1DB5"/>
    <w:rsid w:val="00BA4CC1"/>
    <w:rsid w:val="00BB1E19"/>
    <w:rsid w:val="00BB2A3A"/>
    <w:rsid w:val="00BB539E"/>
    <w:rsid w:val="00BB789E"/>
    <w:rsid w:val="00BC3856"/>
    <w:rsid w:val="00BC63CD"/>
    <w:rsid w:val="00BD12C3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C300D"/>
    <w:rsid w:val="00DC7EB0"/>
    <w:rsid w:val="00DD4723"/>
    <w:rsid w:val="00DD7072"/>
    <w:rsid w:val="00DD73E0"/>
    <w:rsid w:val="00DD7F8A"/>
    <w:rsid w:val="00DE037B"/>
    <w:rsid w:val="00DF4894"/>
    <w:rsid w:val="00DF4D84"/>
    <w:rsid w:val="00DF55A9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50AD8"/>
    <w:rsid w:val="00E55A5A"/>
    <w:rsid w:val="00E56A47"/>
    <w:rsid w:val="00E6601E"/>
    <w:rsid w:val="00E73566"/>
    <w:rsid w:val="00E74864"/>
    <w:rsid w:val="00E8350C"/>
    <w:rsid w:val="00E8711A"/>
    <w:rsid w:val="00E939E8"/>
    <w:rsid w:val="00E93BE1"/>
    <w:rsid w:val="00EA0777"/>
    <w:rsid w:val="00EA70AD"/>
    <w:rsid w:val="00EB0323"/>
    <w:rsid w:val="00EB25A5"/>
    <w:rsid w:val="00EC0A26"/>
    <w:rsid w:val="00EC1453"/>
    <w:rsid w:val="00EC6913"/>
    <w:rsid w:val="00ED0A3A"/>
    <w:rsid w:val="00EE1490"/>
    <w:rsid w:val="00EE55E3"/>
    <w:rsid w:val="00EE57D5"/>
    <w:rsid w:val="00EF2163"/>
    <w:rsid w:val="00EF30F0"/>
    <w:rsid w:val="00EF4CD0"/>
    <w:rsid w:val="00EF5053"/>
    <w:rsid w:val="00EF624D"/>
    <w:rsid w:val="00F101F5"/>
    <w:rsid w:val="00F11DF7"/>
    <w:rsid w:val="00F12E03"/>
    <w:rsid w:val="00F150B4"/>
    <w:rsid w:val="00F200E8"/>
    <w:rsid w:val="00F220D5"/>
    <w:rsid w:val="00F27709"/>
    <w:rsid w:val="00F2796C"/>
    <w:rsid w:val="00F33073"/>
    <w:rsid w:val="00F35C48"/>
    <w:rsid w:val="00F40A09"/>
    <w:rsid w:val="00F42089"/>
    <w:rsid w:val="00F42763"/>
    <w:rsid w:val="00F442F0"/>
    <w:rsid w:val="00F46875"/>
    <w:rsid w:val="00F51FB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41D2"/>
    <w:rsid w:val="00FE0AFA"/>
    <w:rsid w:val="00FE4C4F"/>
    <w:rsid w:val="00FE69EE"/>
    <w:rsid w:val="00FF0854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B6C812E0-AC48-402D-B07B-B64DF4E3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3C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AKOTASUMC.ORG/CAMP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68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14</cp:revision>
  <cp:lastPrinted>2026-07-23T17:09:00Z</cp:lastPrinted>
  <dcterms:created xsi:type="dcterms:W3CDTF">2026-07-20T16:08:00Z</dcterms:created>
  <dcterms:modified xsi:type="dcterms:W3CDTF">2026-07-23T17:33:00Z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