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6A3D1CD4" w14:textId="77777777" w:rsidR="005F2CDF" w:rsidRPr="005F2CDF" w:rsidRDefault="005F2CDF" w:rsidP="003D3F09">
      <w:pPr>
        <w:rPr>
          <w:sz w:val="10"/>
          <w:szCs w:val="10"/>
        </w:rPr>
      </w:pPr>
    </w:p>
    <w:p w14:paraId="4B2A08D1" w14:textId="77777777" w:rsidR="00EA0777" w:rsidRDefault="00EA0777" w:rsidP="005F2CDF">
      <w:pPr>
        <w:ind w:left="990"/>
        <w:rPr>
          <w:caps/>
          <w:sz w:val="10"/>
          <w:szCs w:val="10"/>
        </w:rPr>
      </w:pPr>
    </w:p>
    <w:p w14:paraId="7830BE33" w14:textId="77777777" w:rsidR="00464D21" w:rsidRPr="005A1005" w:rsidRDefault="00464D21" w:rsidP="00464D21">
      <w:pPr>
        <w:rPr>
          <w:b/>
          <w:bCs/>
          <w:caps/>
          <w:sz w:val="24"/>
          <w:szCs w:val="24"/>
        </w:rPr>
      </w:pPr>
      <w:r w:rsidRPr="005A1005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E1B7EA7" wp14:editId="1FD686F7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697462772" name="Text Box 1697462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B2B75A" w14:textId="77777777" w:rsidR="00464D21" w:rsidRPr="0032111A" w:rsidRDefault="00464D21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B7EA7" id="_x0000_t202" coordsize="21600,21600" o:spt="202" path="m,l,21600r21600,l21600,xe">
                <v:stroke joinstyle="miter"/>
                <v:path gradientshapeok="t" o:connecttype="rect"/>
              </v:shapetype>
              <v:shape id="Text Box 1697462772" o:spid="_x0000_s1026" type="#_x0000_t202" style="position:absolute;margin-left:-.75pt;margin-top:9.75pt;width:37.5pt;height:34.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" filled="f" stroked="f">
                <v:textbox>
                  <w:txbxContent>
                    <w:p w14:paraId="19B2B75A" w14:textId="77777777" w:rsidR="00464D21" w:rsidRPr="0032111A" w:rsidRDefault="00464D21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100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4047CDA" wp14:editId="3B365B20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65126088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9302EF0" id="Rounded Rectangle 9" o:spid="_x0000_s1026" style="position:absolute;margin-left:-.75pt;margin-top:5.25pt;width:38.25pt;height:39pt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5A1005">
        <w:rPr>
          <w:b/>
          <w:bCs/>
          <w:caps/>
          <w:sz w:val="24"/>
          <w:szCs w:val="24"/>
        </w:rPr>
        <w:t>Aloha potluck</w:t>
      </w:r>
    </w:p>
    <w:p w14:paraId="00FDA7D0" w14:textId="77777777" w:rsidR="00464D21" w:rsidRDefault="00464D21" w:rsidP="00464D21">
      <w:pPr>
        <w:rPr>
          <w:caps/>
          <w:sz w:val="14"/>
          <w:szCs w:val="14"/>
        </w:rPr>
      </w:pPr>
      <w:r>
        <w:rPr>
          <w:caps/>
          <w:sz w:val="20"/>
          <w:szCs w:val="20"/>
        </w:rPr>
        <w:t>Welcome Pastor valerie and her family</w:t>
      </w:r>
    </w:p>
    <w:p w14:paraId="2BEB460E" w14:textId="77777777" w:rsidR="008F4B08" w:rsidRDefault="008F4B08" w:rsidP="00EA0777">
      <w:pPr>
        <w:rPr>
          <w:caps/>
          <w:sz w:val="10"/>
          <w:szCs w:val="10"/>
        </w:rPr>
      </w:pPr>
    </w:p>
    <w:p w14:paraId="631EB397" w14:textId="77777777" w:rsidR="00464D21" w:rsidRDefault="00464D21" w:rsidP="00EA0777">
      <w:pPr>
        <w:rPr>
          <w:caps/>
          <w:sz w:val="10"/>
          <w:szCs w:val="10"/>
        </w:rPr>
      </w:pPr>
    </w:p>
    <w:p w14:paraId="13349295" w14:textId="77777777" w:rsidR="00464D21" w:rsidRDefault="00464D21" w:rsidP="00EA0777">
      <w:pPr>
        <w:rPr>
          <w:caps/>
          <w:sz w:val="10"/>
          <w:szCs w:val="10"/>
        </w:rPr>
      </w:pPr>
    </w:p>
    <w:p w14:paraId="47E9C000" w14:textId="3D7E980F" w:rsidR="00464D21" w:rsidRPr="005A1005" w:rsidRDefault="00464D21" w:rsidP="00464D21">
      <w:pPr>
        <w:rPr>
          <w:b/>
          <w:bCs/>
          <w:caps/>
          <w:sz w:val="24"/>
          <w:szCs w:val="24"/>
        </w:rPr>
      </w:pPr>
      <w:r w:rsidRPr="005A1005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22F64084" wp14:editId="5C15DC19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2128439552" name="Text Box 2128439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AC9ECA" w14:textId="78601C3B" w:rsidR="00464D21" w:rsidRPr="0032111A" w:rsidRDefault="00464D21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64084" id="Text Box 2128439552" o:spid="_x0000_s1027" type="#_x0000_t202" style="position:absolute;margin-left:-.75pt;margin-top:9.75pt;width:37.5pt;height:34.5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xgFA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" filled="f" stroked="f">
                <v:textbox>
                  <w:txbxContent>
                    <w:p w14:paraId="17AC9ECA" w14:textId="78601C3B" w:rsidR="00464D21" w:rsidRPr="0032111A" w:rsidRDefault="00464D21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100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DA9843F" wp14:editId="7B434491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555073955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4A97A027" id="Rounded Rectangle 9" o:spid="_x0000_s1026" style="position:absolute;margin-left:-.75pt;margin-top:5.25pt;width:38.25pt;height:39pt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Loads of Love</w:t>
      </w:r>
    </w:p>
    <w:p w14:paraId="6D77AB5F" w14:textId="3BE28D9F" w:rsidR="00464D21" w:rsidRDefault="00464D21" w:rsidP="00464D21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4 to 6 PM</w:t>
      </w:r>
    </w:p>
    <w:p w14:paraId="64610038" w14:textId="62D16981" w:rsidR="00825F18" w:rsidRDefault="00825F18" w:rsidP="00464D21">
      <w:pPr>
        <w:rPr>
          <w:caps/>
          <w:sz w:val="14"/>
          <w:szCs w:val="14"/>
        </w:rPr>
      </w:pPr>
      <w:r>
        <w:rPr>
          <w:caps/>
          <w:sz w:val="20"/>
          <w:szCs w:val="20"/>
        </w:rPr>
        <w:t xml:space="preserve">Still in need of </w:t>
      </w:r>
      <w:r w:rsidR="00825382">
        <w:rPr>
          <w:caps/>
          <w:sz w:val="20"/>
          <w:szCs w:val="20"/>
        </w:rPr>
        <w:t xml:space="preserve">one more </w:t>
      </w:r>
      <w:r>
        <w:rPr>
          <w:caps/>
          <w:sz w:val="20"/>
          <w:szCs w:val="20"/>
        </w:rPr>
        <w:t>volunteer</w:t>
      </w:r>
    </w:p>
    <w:p w14:paraId="7F707104" w14:textId="77777777" w:rsidR="00464D21" w:rsidRDefault="00464D21" w:rsidP="00EA0777">
      <w:pPr>
        <w:rPr>
          <w:caps/>
          <w:sz w:val="10"/>
          <w:szCs w:val="10"/>
        </w:rPr>
      </w:pPr>
    </w:p>
    <w:p w14:paraId="69F64855" w14:textId="1151D383" w:rsidR="008F4B08" w:rsidRPr="00E104E3" w:rsidRDefault="008F4B08" w:rsidP="008F4B08">
      <w:pPr>
        <w:rPr>
          <w:caps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188791E" wp14:editId="6B9B2593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435016985" name="Text Box 1435016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ACB05A" w14:textId="633292B6" w:rsidR="008F4B08" w:rsidRPr="0032111A" w:rsidRDefault="00464D21" w:rsidP="008F4B08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8791E" id="Text Box 1435016985" o:spid="_x0000_s1028" type="#_x0000_t202" style="position:absolute;margin-left:-.75pt;margin-top:9.75pt;width:37.5pt;height:34.5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3EFg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" filled="f" stroked="f">
                <v:textbox>
                  <w:txbxContent>
                    <w:p w14:paraId="46ACB05A" w14:textId="633292B6" w:rsidR="008F4B08" w:rsidRPr="0032111A" w:rsidRDefault="00464D21" w:rsidP="008F4B08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9FD62A7" wp14:editId="48BE7569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54173945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6A43F6C" id="Rounded Rectangle 9" o:spid="_x0000_s1026" style="position:absolute;margin-left:-.75pt;margin-top:5.25pt;width:38.25pt;height:39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464D21">
        <w:rPr>
          <w:b/>
          <w:bCs/>
          <w:caps/>
          <w:noProof/>
          <w:sz w:val="24"/>
          <w:szCs w:val="24"/>
        </w:rPr>
        <w:t>reminder info due</w:t>
      </w:r>
    </w:p>
    <w:p w14:paraId="2841DB58" w14:textId="0EB4CFC8" w:rsidR="008F4B08" w:rsidRPr="000F466B" w:rsidRDefault="00464D21" w:rsidP="008F4B08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reminder info is due in the church office by noon</w:t>
      </w:r>
    </w:p>
    <w:p w14:paraId="5EDA778B" w14:textId="1F082D34" w:rsidR="00EA0777" w:rsidRPr="004F4BD7" w:rsidRDefault="00EA0777" w:rsidP="00A60F26">
      <w:pPr>
        <w:rPr>
          <w:caps/>
          <w:sz w:val="14"/>
          <w:szCs w:val="14"/>
        </w:rPr>
      </w:pPr>
    </w:p>
    <w:p w14:paraId="2C3DA23F" w14:textId="77777777" w:rsidR="00EA0777" w:rsidRDefault="00EA0777" w:rsidP="00EA0777">
      <w:pPr>
        <w:rPr>
          <w:caps/>
          <w:sz w:val="14"/>
          <w:szCs w:val="14"/>
        </w:rPr>
      </w:pPr>
    </w:p>
    <w:p w14:paraId="159F46B0" w14:textId="77777777" w:rsidR="00464D21" w:rsidRPr="00E104E3" w:rsidRDefault="00464D21" w:rsidP="00464D21">
      <w:pPr>
        <w:rPr>
          <w:caps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0A00864" wp14:editId="666E8BAA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037F3" w14:textId="08BF9E08" w:rsidR="00464D21" w:rsidRPr="0032111A" w:rsidRDefault="00464D21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0864" id="Text Box 648976852" o:spid="_x0000_s1029" type="#_x0000_t202" style="position:absolute;margin-left:-.75pt;margin-top:9.75pt;width:37.5pt;height:34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" filled="f" stroked="f">
                <v:textbox>
                  <w:txbxContent>
                    <w:p w14:paraId="37F037F3" w14:textId="08BF9E08" w:rsidR="00464D21" w:rsidRPr="0032111A" w:rsidRDefault="00464D21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9F0E076" wp14:editId="68DFD154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1DAB31F8" id="Rounded Rectangle 9" o:spid="_x0000_s1026" style="position:absolute;margin-left:-.75pt;margin-top:5.25pt;width:38.25pt;height:39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PASTOR VALERIE’S DAY OFF</w:t>
      </w:r>
    </w:p>
    <w:p w14:paraId="1A678683" w14:textId="77777777" w:rsidR="00464D21" w:rsidRPr="000F466B" w:rsidRDefault="00464D21" w:rsidP="00464D21">
      <w:pPr>
        <w:rPr>
          <w:caps/>
          <w:sz w:val="20"/>
          <w:szCs w:val="20"/>
        </w:rPr>
      </w:pPr>
      <w:r w:rsidRPr="000F466B">
        <w:rPr>
          <w:caps/>
          <w:sz w:val="20"/>
          <w:szCs w:val="20"/>
        </w:rPr>
        <w:t>HER DAY OF sABBATH</w:t>
      </w:r>
    </w:p>
    <w:p w14:paraId="7936114C" w14:textId="77777777" w:rsidR="00A60F26" w:rsidRPr="000A11A4" w:rsidRDefault="00A60F26" w:rsidP="00EA0777">
      <w:pPr>
        <w:rPr>
          <w:caps/>
          <w:sz w:val="20"/>
          <w:szCs w:val="20"/>
        </w:rPr>
      </w:pPr>
    </w:p>
    <w:p w14:paraId="556CDC4F" w14:textId="77777777" w:rsidR="00A60F26" w:rsidRDefault="00A60F26" w:rsidP="00EA0777">
      <w:pPr>
        <w:rPr>
          <w:caps/>
          <w:sz w:val="20"/>
          <w:szCs w:val="20"/>
        </w:rPr>
      </w:pPr>
    </w:p>
    <w:p w14:paraId="3B4ACC53" w14:textId="77777777" w:rsidR="005A1005" w:rsidRDefault="005A1005" w:rsidP="00EA0777">
      <w:pPr>
        <w:rPr>
          <w:caps/>
          <w:sz w:val="20"/>
          <w:szCs w:val="20"/>
        </w:rPr>
      </w:pPr>
    </w:p>
    <w:p w14:paraId="2FD36455" w14:textId="77777777" w:rsidR="005A1005" w:rsidRDefault="005A1005" w:rsidP="00EA0777">
      <w:pPr>
        <w:rPr>
          <w:caps/>
          <w:sz w:val="20"/>
          <w:szCs w:val="20"/>
        </w:rPr>
      </w:pPr>
    </w:p>
    <w:p w14:paraId="78A81078" w14:textId="77777777" w:rsidR="005A1005" w:rsidRPr="000A11A4" w:rsidRDefault="005A1005" w:rsidP="00EA0777">
      <w:pPr>
        <w:rPr>
          <w:caps/>
          <w:sz w:val="20"/>
          <w:szCs w:val="20"/>
        </w:rPr>
      </w:pPr>
    </w:p>
    <w:p w14:paraId="024DC498" w14:textId="5E243D07" w:rsidR="00CA6348" w:rsidRPr="009F349D" w:rsidRDefault="00CA6348" w:rsidP="00CA6348">
      <w:pPr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79B7B2C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F349D">
        <w:rPr>
          <w:b/>
          <w:bCs/>
          <w:sz w:val="28"/>
          <w:szCs w:val="28"/>
        </w:rPr>
        <w:t>IN OUR PRAYERS</w:t>
      </w:r>
    </w:p>
    <w:p w14:paraId="7101FE41" w14:textId="77777777" w:rsidR="00825F18" w:rsidRDefault="00117AF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Matt Giziewski’s family (Lydia’s nephew), Matt passed away;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</w:t>
      </w:r>
    </w:p>
    <w:p w14:paraId="2FE3BBEC" w14:textId="7483FC3F" w:rsidR="004F4575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Birch Hilton; Rachel, Rev Karl &amp; Jo Watkins’s daughter and Mikael Pietila’s sister; </w:t>
      </w:r>
    </w:p>
    <w:p w14:paraId="3479D1D5" w14:textId="77777777" w:rsidR="00825F18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Sharon Stowe; Lonnie Root; Bill Fargo; Tyan Beste; Eric Nichols &amp; family;  </w:t>
      </w:r>
    </w:p>
    <w:p w14:paraId="6412428C" w14:textId="3FD73905" w:rsidR="004F4575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Mary Alice Halverson; Mary Pierce; Sue Strasburg; </w:t>
      </w:r>
    </w:p>
    <w:p w14:paraId="6A826F7C" w14:textId="7519C7F4" w:rsidR="00EA0777" w:rsidRDefault="00EA0777" w:rsidP="00CA6348">
      <w:pPr>
        <w:rPr>
          <w:b/>
          <w:bCs/>
          <w:sz w:val="20"/>
          <w:szCs w:val="20"/>
        </w:rPr>
      </w:pPr>
    </w:p>
    <w:p w14:paraId="6D2A134B" w14:textId="77777777" w:rsidR="005A1005" w:rsidRPr="000A11A4" w:rsidRDefault="005A1005" w:rsidP="00CA6348">
      <w:pPr>
        <w:rPr>
          <w:b/>
          <w:bCs/>
          <w:sz w:val="20"/>
          <w:szCs w:val="20"/>
        </w:rPr>
      </w:pPr>
    </w:p>
    <w:p w14:paraId="0DFC73F4" w14:textId="77777777" w:rsidR="000A11A4" w:rsidRPr="000A11A4" w:rsidRDefault="000A11A4" w:rsidP="00CA6348">
      <w:pPr>
        <w:rPr>
          <w:b/>
          <w:bCs/>
          <w:sz w:val="20"/>
          <w:szCs w:val="20"/>
        </w:rPr>
      </w:pPr>
    </w:p>
    <w:p w14:paraId="6711C188" w14:textId="789F2FDF" w:rsidR="00CA6348" w:rsidRPr="009F349D" w:rsidRDefault="00CA6348" w:rsidP="00CA6348">
      <w:pPr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STEWARDSHIP UPDATE</w:t>
      </w:r>
      <w:r w:rsidR="00851519">
        <w:rPr>
          <w:b/>
          <w:bCs/>
          <w:sz w:val="28"/>
          <w:szCs w:val="28"/>
        </w:rPr>
        <w:t xml:space="preserve"> </w:t>
      </w:r>
    </w:p>
    <w:p w14:paraId="543B1E00" w14:textId="1FB36285" w:rsidR="00013A7D" w:rsidRPr="005A1005" w:rsidRDefault="00FF1A87" w:rsidP="00013A7D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Totals through </w:t>
      </w:r>
      <w:r w:rsidR="005A1005">
        <w:rPr>
          <w:sz w:val="20"/>
          <w:szCs w:val="20"/>
        </w:rPr>
        <w:t>7-</w:t>
      </w:r>
      <w:r w:rsidR="00DB1C73">
        <w:rPr>
          <w:sz w:val="20"/>
          <w:szCs w:val="20"/>
        </w:rPr>
        <w:t>13</w:t>
      </w:r>
      <w:r>
        <w:rPr>
          <w:sz w:val="20"/>
          <w:szCs w:val="20"/>
        </w:rPr>
        <w:t>-26:</w:t>
      </w:r>
      <w:r w:rsidR="00013A7D">
        <w:rPr>
          <w:sz w:val="20"/>
          <w:szCs w:val="20"/>
        </w:rPr>
        <w:t xml:space="preserve"> $</w:t>
      </w:r>
      <w:r w:rsidR="00851519">
        <w:rPr>
          <w:sz w:val="20"/>
          <w:szCs w:val="20"/>
        </w:rPr>
        <w:t>2</w:t>
      </w:r>
      <w:r w:rsidR="00DB1C73">
        <w:rPr>
          <w:sz w:val="20"/>
          <w:szCs w:val="20"/>
        </w:rPr>
        <w:t>40</w:t>
      </w:r>
      <w:r w:rsidR="000129D1">
        <w:rPr>
          <w:sz w:val="20"/>
          <w:szCs w:val="20"/>
        </w:rPr>
        <w:t>,</w:t>
      </w:r>
      <w:r w:rsidR="00DB1C73">
        <w:rPr>
          <w:sz w:val="20"/>
          <w:szCs w:val="20"/>
        </w:rPr>
        <w:t>645</w:t>
      </w:r>
      <w:r w:rsidR="00013A7D" w:rsidRPr="005A1005">
        <w:rPr>
          <w:sz w:val="20"/>
          <w:szCs w:val="20"/>
          <w:u w:val="single"/>
        </w:rPr>
        <w:t>/$441,843</w:t>
      </w:r>
      <w:r w:rsidRPr="005A1005">
        <w:rPr>
          <w:sz w:val="20"/>
          <w:szCs w:val="20"/>
          <w:u w:val="single"/>
        </w:rPr>
        <w:t xml:space="preserve"> (total projected expenses for the year)</w:t>
      </w:r>
    </w:p>
    <w:p w14:paraId="7AFAD2CB" w14:textId="36741B95" w:rsidR="00013A7D" w:rsidRDefault="00013A7D" w:rsidP="00013A7D">
      <w:pPr>
        <w:rPr>
          <w:sz w:val="20"/>
          <w:szCs w:val="20"/>
        </w:rPr>
      </w:pPr>
      <w:r w:rsidRPr="005A0F55">
        <w:rPr>
          <w:sz w:val="20"/>
          <w:szCs w:val="20"/>
        </w:rPr>
        <w:t>LAST WEEK: $</w:t>
      </w:r>
      <w:r w:rsidR="00DB1C73">
        <w:rPr>
          <w:sz w:val="20"/>
          <w:szCs w:val="20"/>
        </w:rPr>
        <w:t>5,748</w:t>
      </w:r>
    </w:p>
    <w:p w14:paraId="53F26C66" w14:textId="3CDD86C5" w:rsidR="005D1F35" w:rsidRDefault="005D1F35">
      <w:pPr>
        <w:rPr>
          <w:sz w:val="20"/>
          <w:szCs w:val="20"/>
        </w:rPr>
      </w:pPr>
    </w:p>
    <w:p w14:paraId="74A255C6" w14:textId="77777777" w:rsidR="000A11A4" w:rsidRDefault="000A11A4">
      <w:pPr>
        <w:rPr>
          <w:sz w:val="20"/>
          <w:szCs w:val="20"/>
        </w:rPr>
      </w:pPr>
    </w:p>
    <w:p w14:paraId="4FF17195" w14:textId="77777777" w:rsidR="005A1005" w:rsidRDefault="005A1005">
      <w:pPr>
        <w:rPr>
          <w:sz w:val="20"/>
          <w:szCs w:val="20"/>
        </w:rPr>
      </w:pPr>
    </w:p>
    <w:p w14:paraId="01EE418E" w14:textId="77777777" w:rsidR="005A1005" w:rsidRDefault="005A1005">
      <w:pPr>
        <w:rPr>
          <w:sz w:val="20"/>
          <w:szCs w:val="20"/>
        </w:rPr>
      </w:pPr>
    </w:p>
    <w:p w14:paraId="183E6C19" w14:textId="71805269" w:rsidR="005D1F35" w:rsidRDefault="002F02AD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539925CA">
                <wp:simplePos x="0" y="0"/>
                <wp:positionH relativeFrom="column">
                  <wp:posOffset>-6350</wp:posOffset>
                </wp:positionH>
                <wp:positionV relativeFrom="paragraph">
                  <wp:posOffset>103505</wp:posOffset>
                </wp:positionV>
                <wp:extent cx="4191000" cy="438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8B2D4" w14:textId="7235DC1E" w:rsidR="002E3CB7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 w:rsidRPr="00152E78">
                              <w:rPr>
                                <w:rFonts w:cstheme="minorHAnsi"/>
                              </w:rPr>
                              <w:t xml:space="preserve">“The United Methodist Hour” on KYNT 1450 AM Radio is sponsored </w:t>
                            </w:r>
                            <w:r w:rsidR="00C2709D">
                              <w:rPr>
                                <w:rFonts w:cstheme="minorHAnsi"/>
                              </w:rPr>
                              <w:t xml:space="preserve">by </w:t>
                            </w:r>
                            <w:r w:rsidR="00464D21">
                              <w:rPr>
                                <w:rFonts w:cstheme="minorHAnsi"/>
                              </w:rPr>
                              <w:t>Somer’s family in memory of Larry &amp; Naomi Somer’s Anniversary</w:t>
                            </w:r>
                            <w:r w:rsidR="008F4B08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30" type="#_x0000_t202" style="position:absolute;margin-left:-.5pt;margin-top:8.15pt;width:330pt;height:34.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">
                <v:textbox>
                  <w:txbxContent>
                    <w:p w14:paraId="3268B2D4" w14:textId="7235DC1E" w:rsidR="002E3CB7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 w:rsidRPr="00152E78">
                        <w:rPr>
                          <w:rFonts w:cstheme="minorHAnsi"/>
                        </w:rPr>
                        <w:t xml:space="preserve">“The United Methodist Hour” on KYNT 1450 AM Radio is sponsored </w:t>
                      </w:r>
                      <w:r w:rsidR="00C2709D">
                        <w:rPr>
                          <w:rFonts w:cstheme="minorHAnsi"/>
                        </w:rPr>
                        <w:t xml:space="preserve">by </w:t>
                      </w:r>
                      <w:r w:rsidR="00464D21">
                        <w:rPr>
                          <w:rFonts w:cstheme="minorHAnsi"/>
                        </w:rPr>
                        <w:t>Somer’s family in memory of Larry &amp; Naomi Somer’s Anniversary</w:t>
                      </w:r>
                      <w:r w:rsidR="008F4B08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7C0727" w14:textId="2465D3F0" w:rsidR="004E3779" w:rsidRDefault="004E3779">
      <w:pPr>
        <w:rPr>
          <w:sz w:val="20"/>
          <w:szCs w:val="20"/>
        </w:rPr>
      </w:pPr>
    </w:p>
    <w:p w14:paraId="708912A0" w14:textId="04B4C5F6" w:rsidR="00BD12C3" w:rsidRDefault="00152E78" w:rsidP="005A4326">
      <w:pPr>
        <w:ind w:left="1440"/>
        <w:jc w:val="center"/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36BB5820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2034" y="2891"/>
                <wp:lineTo x="1453" y="5781"/>
                <wp:lineTo x="97" y="8190"/>
                <wp:lineTo x="194" y="14132"/>
                <wp:lineTo x="1453" y="16059"/>
                <wp:lineTo x="1840" y="16059"/>
                <wp:lineTo x="2034" y="18468"/>
                <wp:lineTo x="2518" y="18468"/>
                <wp:lineTo x="19469" y="16541"/>
                <wp:lineTo x="19663" y="15096"/>
                <wp:lineTo x="18113" y="14775"/>
                <wp:lineTo x="6974" y="13490"/>
                <wp:lineTo x="15595" y="13490"/>
                <wp:lineTo x="20050" y="12526"/>
                <wp:lineTo x="19953" y="10920"/>
                <wp:lineTo x="20341" y="10760"/>
                <wp:lineTo x="20244" y="9957"/>
                <wp:lineTo x="19566" y="8351"/>
                <wp:lineTo x="19663" y="7387"/>
                <wp:lineTo x="9299" y="5781"/>
                <wp:lineTo x="3003" y="5460"/>
                <wp:lineTo x="2809" y="4336"/>
                <wp:lineTo x="2422" y="2891"/>
                <wp:lineTo x="2034" y="2891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C7729" w14:textId="1D18EE0A" w:rsidR="00F46875" w:rsidRDefault="00F46875" w:rsidP="005A4326">
      <w:pPr>
        <w:ind w:left="1440"/>
        <w:jc w:val="center"/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58C7C426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2DDA14FA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7EDC664D" w14:textId="77777777" w:rsidR="00013A7D" w:rsidRDefault="00013A7D" w:rsidP="00885686">
      <w:pPr>
        <w:ind w:left="450"/>
        <w:jc w:val="center"/>
        <w:rPr>
          <w:b/>
          <w:bCs/>
          <w:sz w:val="24"/>
          <w:szCs w:val="24"/>
        </w:rPr>
      </w:pPr>
    </w:p>
    <w:p w14:paraId="4680C97B" w14:textId="266B5659" w:rsidR="00845121" w:rsidRPr="009F349D" w:rsidRDefault="00845121" w:rsidP="00885686">
      <w:pPr>
        <w:ind w:left="450"/>
        <w:jc w:val="center"/>
        <w:rPr>
          <w:b/>
          <w:bCs/>
          <w:sz w:val="24"/>
          <w:szCs w:val="24"/>
        </w:rPr>
      </w:pPr>
      <w:r w:rsidRPr="009F349D">
        <w:rPr>
          <w:b/>
          <w:bCs/>
          <w:sz w:val="24"/>
          <w:szCs w:val="24"/>
        </w:rPr>
        <w:t>YANKTON, SD</w:t>
      </w:r>
    </w:p>
    <w:p w14:paraId="55BE4953" w14:textId="3698A8BD" w:rsidR="00845121" w:rsidRPr="009F349D" w:rsidRDefault="00013A7D" w:rsidP="00885686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July </w:t>
      </w:r>
      <w:r w:rsidR="008F4B08">
        <w:rPr>
          <w:b/>
          <w:bCs/>
          <w:sz w:val="24"/>
          <w:szCs w:val="24"/>
        </w:rPr>
        <w:t>1</w:t>
      </w:r>
      <w:r w:rsidR="00464D21">
        <w:rPr>
          <w:b/>
          <w:bCs/>
          <w:sz w:val="24"/>
          <w:szCs w:val="24"/>
        </w:rPr>
        <w:t>9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4A9DA422" w14:textId="52B4460D" w:rsidR="00E27355" w:rsidRPr="00E27355" w:rsidRDefault="00E27355" w:rsidP="00885686">
      <w:pPr>
        <w:ind w:left="450"/>
        <w:jc w:val="center"/>
        <w:rPr>
          <w:sz w:val="20"/>
          <w:szCs w:val="20"/>
        </w:rPr>
      </w:pPr>
    </w:p>
    <w:p w14:paraId="000FE699" w14:textId="2E5FB2F1" w:rsidR="00845121" w:rsidRDefault="00845121" w:rsidP="00885686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885686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11F21F8E" w14:textId="59766B24" w:rsidR="00695908" w:rsidRDefault="00724353" w:rsidP="00464D21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right="270"/>
        <w:jc w:val="both"/>
        <w:rPr>
          <w:rFonts w:asciiTheme="minorHAnsi" w:hAnsiTheme="minorHAnsi" w:cstheme="minorHAnsi"/>
          <w:i/>
          <w:iCs/>
        </w:rPr>
      </w:pP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="007A207E" w:rsidRPr="007A3117">
        <w:rPr>
          <w:rFonts w:asciiTheme="minorHAnsi" w:hAnsiTheme="minorHAnsi" w:cstheme="minorHAnsi"/>
          <w:i/>
          <w:iCs/>
        </w:rPr>
        <w:t xml:space="preserve">      </w:t>
      </w:r>
      <w:r w:rsidR="00250403" w:rsidRPr="007A3117">
        <w:rPr>
          <w:rFonts w:asciiTheme="minorHAnsi" w:hAnsiTheme="minorHAnsi" w:cstheme="minorHAnsi"/>
          <w:i/>
          <w:iCs/>
        </w:rPr>
        <w:t xml:space="preserve">Matthew </w:t>
      </w:r>
      <w:r w:rsidR="00013A7D" w:rsidRPr="007A3117">
        <w:rPr>
          <w:rFonts w:asciiTheme="minorHAnsi" w:hAnsiTheme="minorHAnsi" w:cstheme="minorHAnsi"/>
          <w:i/>
          <w:iCs/>
        </w:rPr>
        <w:t>1</w:t>
      </w:r>
      <w:r w:rsidR="008F4B08" w:rsidRPr="007A3117">
        <w:rPr>
          <w:rFonts w:asciiTheme="minorHAnsi" w:hAnsiTheme="minorHAnsi" w:cstheme="minorHAnsi"/>
          <w:i/>
          <w:iCs/>
        </w:rPr>
        <w:t>3:</w:t>
      </w:r>
      <w:r w:rsidR="00825F18">
        <w:rPr>
          <w:rFonts w:asciiTheme="minorHAnsi" w:hAnsiTheme="minorHAnsi" w:cstheme="minorHAnsi"/>
          <w:i/>
          <w:iCs/>
        </w:rPr>
        <w:t>43</w:t>
      </w:r>
    </w:p>
    <w:p w14:paraId="06418F05" w14:textId="1C18708F" w:rsidR="00825F18" w:rsidRDefault="00825F18" w:rsidP="00825F18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right="270"/>
        <w:jc w:val="center"/>
        <w:rPr>
          <w:rFonts w:ascii="Calibri" w:hAnsi="Calibri" w:cs="Calibri"/>
          <w:i/>
          <w:iCs/>
        </w:rPr>
      </w:pPr>
      <w:r w:rsidRPr="00825F18">
        <w:rPr>
          <w:rFonts w:ascii="Calibri" w:hAnsi="Calibri" w:cs="Calibri"/>
          <w:i/>
          <w:iCs/>
        </w:rPr>
        <w:t xml:space="preserve">Then the righteous </w:t>
      </w:r>
      <w:r w:rsidRPr="00825F18">
        <w:rPr>
          <w:rFonts w:asciiTheme="minorHAnsi" w:hAnsiTheme="minorHAnsi" w:cstheme="minorHAnsi"/>
          <w:i/>
          <w:iCs/>
        </w:rPr>
        <w:t>will</w:t>
      </w:r>
      <w:r w:rsidRPr="00825F18">
        <w:rPr>
          <w:rFonts w:ascii="Calibri" w:hAnsi="Calibri" w:cs="Calibri"/>
          <w:i/>
          <w:iCs/>
        </w:rPr>
        <w:t xml:space="preserve"> shine like the sun in the kingdom of their Father.</w:t>
      </w:r>
    </w:p>
    <w:p w14:paraId="2297567B" w14:textId="37B3C2B6" w:rsidR="00825F18" w:rsidRPr="00825F18" w:rsidRDefault="00825F18" w:rsidP="00825F18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right="270"/>
        <w:jc w:val="center"/>
        <w:rPr>
          <w:rFonts w:ascii="Calibri" w:hAnsi="Calibri" w:cs="Calibri"/>
          <w:i/>
          <w:iCs/>
        </w:rPr>
      </w:pPr>
      <w:r w:rsidRPr="00825F18">
        <w:rPr>
          <w:rFonts w:ascii="Calibri" w:hAnsi="Calibri" w:cs="Calibri"/>
          <w:i/>
          <w:iCs/>
        </w:rPr>
        <w:t>Let anyone with ears listen!</w:t>
      </w:r>
    </w:p>
    <w:p w14:paraId="1D043E32" w14:textId="77777777" w:rsidR="00D66C3F" w:rsidRDefault="00D66C3F" w:rsidP="00885686">
      <w:pPr>
        <w:ind w:left="450"/>
        <w:jc w:val="center"/>
        <w:rPr>
          <w:sz w:val="24"/>
          <w:szCs w:val="24"/>
        </w:rPr>
      </w:pPr>
    </w:p>
    <w:p w14:paraId="10E9505B" w14:textId="77777777" w:rsidR="00013A7D" w:rsidRDefault="00013A7D" w:rsidP="00885686">
      <w:pPr>
        <w:ind w:left="450"/>
        <w:jc w:val="center"/>
        <w:rPr>
          <w:sz w:val="24"/>
          <w:szCs w:val="24"/>
        </w:rPr>
      </w:pPr>
    </w:p>
    <w:p w14:paraId="13D32627" w14:textId="77777777" w:rsidR="00013A7D" w:rsidRPr="00D66C3F" w:rsidRDefault="00013A7D" w:rsidP="00885686">
      <w:pPr>
        <w:ind w:left="450"/>
        <w:jc w:val="center"/>
        <w:rPr>
          <w:sz w:val="24"/>
          <w:szCs w:val="24"/>
        </w:rPr>
      </w:pPr>
    </w:p>
    <w:p w14:paraId="6085ECDF" w14:textId="5ABABDB2" w:rsidR="00845121" w:rsidRPr="00A43A0D" w:rsidRDefault="00845121" w:rsidP="00885686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885686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885686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885686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885686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color w:val="auto"/>
          <w:sz w:val="20"/>
          <w:szCs w:val="20"/>
        </w:rPr>
      </w:pPr>
      <w:r w:rsidRPr="00A43A0D">
        <w:rPr>
          <w:rFonts w:cstheme="minorHAnsi"/>
          <w:color w:val="auto"/>
          <w:sz w:val="20"/>
          <w:szCs w:val="20"/>
        </w:rPr>
        <w:t>firstumcyankton.org</w:t>
      </w:r>
    </w:p>
    <w:p w14:paraId="7C9740B7" w14:textId="72605547" w:rsidR="007E2264" w:rsidRPr="00D1343B" w:rsidRDefault="007E2264" w:rsidP="00885686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63274B28" w14:textId="4835FAFF" w:rsidR="00E27355" w:rsidRDefault="00E27355" w:rsidP="00A43A0D">
      <w:pPr>
        <w:pStyle w:val="website"/>
        <w:spacing w:before="80" w:beforeAutospacing="0" w:after="80" w:afterAutospacing="0"/>
        <w:ind w:left="1440"/>
        <w:jc w:val="center"/>
        <w:rPr>
          <w:rFonts w:cstheme="minorHAnsi"/>
          <w:color w:val="auto"/>
          <w:sz w:val="20"/>
          <w:szCs w:val="20"/>
        </w:rPr>
      </w:pPr>
    </w:p>
    <w:p w14:paraId="197ABE8B" w14:textId="77777777" w:rsidR="00464D21" w:rsidRDefault="00464D21" w:rsidP="00A43A0D">
      <w:pPr>
        <w:pStyle w:val="website"/>
        <w:spacing w:before="80" w:beforeAutospacing="0" w:after="80" w:afterAutospacing="0"/>
        <w:ind w:left="1440"/>
        <w:jc w:val="center"/>
        <w:rPr>
          <w:rFonts w:cstheme="minorHAnsi"/>
          <w:color w:val="auto"/>
          <w:sz w:val="20"/>
          <w:szCs w:val="20"/>
        </w:rPr>
      </w:pPr>
    </w:p>
    <w:p w14:paraId="56004DBC" w14:textId="77777777" w:rsidR="00464D21" w:rsidRDefault="00464D21" w:rsidP="00A43A0D">
      <w:pPr>
        <w:pStyle w:val="website"/>
        <w:spacing w:before="80" w:beforeAutospacing="0" w:after="80" w:afterAutospacing="0"/>
        <w:ind w:left="1440"/>
        <w:jc w:val="center"/>
        <w:rPr>
          <w:rFonts w:cstheme="minorHAnsi"/>
          <w:color w:val="auto"/>
          <w:sz w:val="20"/>
          <w:szCs w:val="20"/>
        </w:rPr>
      </w:pPr>
    </w:p>
    <w:p w14:paraId="3525E7C8" w14:textId="77777777" w:rsidR="00825F18" w:rsidRDefault="00825F18" w:rsidP="005D3F59">
      <w:pPr>
        <w:jc w:val="center"/>
        <w:rPr>
          <w:b/>
          <w:bCs/>
          <w:sz w:val="28"/>
          <w:szCs w:val="28"/>
        </w:rPr>
      </w:pPr>
    </w:p>
    <w:p w14:paraId="3FD82DDC" w14:textId="70A2EB33" w:rsidR="005D3F59" w:rsidRDefault="005D3F59" w:rsidP="005D3F59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ORDER OF WORSHIP</w:t>
      </w:r>
    </w:p>
    <w:p w14:paraId="6364188D" w14:textId="01F4471A" w:rsidR="005D3F59" w:rsidRPr="004F4575" w:rsidRDefault="005D3F59" w:rsidP="005D3F59">
      <w:pPr>
        <w:jc w:val="center"/>
        <w:rPr>
          <w:b/>
          <w:bCs/>
          <w:sz w:val="16"/>
          <w:szCs w:val="16"/>
        </w:rPr>
      </w:pPr>
    </w:p>
    <w:p w14:paraId="79E6D471" w14:textId="2E976001" w:rsidR="004F4575" w:rsidRDefault="004F4575" w:rsidP="005D3F5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173E16DC" w14:textId="77777777" w:rsidR="004F4575" w:rsidRPr="008F4B08" w:rsidRDefault="004F4575" w:rsidP="005D3F59">
      <w:pPr>
        <w:rPr>
          <w:b/>
          <w:sz w:val="16"/>
          <w:szCs w:val="16"/>
        </w:rPr>
      </w:pPr>
    </w:p>
    <w:p w14:paraId="49D34823" w14:textId="11C2D15F" w:rsidR="005D3F59" w:rsidRPr="0045745E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49833E3B" w14:textId="039C00FE" w:rsidR="005D3F59" w:rsidRDefault="005D3F59" w:rsidP="005D3F59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67DC3CA0" w14:textId="77777777" w:rsidR="00F220D5" w:rsidRPr="008F4B08" w:rsidRDefault="00F220D5" w:rsidP="005D3F59">
      <w:pPr>
        <w:rPr>
          <w:bCs/>
          <w:i/>
          <w:sz w:val="16"/>
          <w:szCs w:val="16"/>
        </w:rPr>
      </w:pPr>
    </w:p>
    <w:p w14:paraId="4EBB1030" w14:textId="10F850F2" w:rsidR="005D3F59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2E3D7635" w14:textId="77777777" w:rsidR="00013A7D" w:rsidRPr="008F4B08" w:rsidRDefault="00013A7D" w:rsidP="005D3F59">
      <w:pPr>
        <w:rPr>
          <w:b/>
          <w:sz w:val="16"/>
          <w:szCs w:val="16"/>
        </w:rPr>
      </w:pPr>
    </w:p>
    <w:p w14:paraId="232773ED" w14:textId="09DAEAEE" w:rsidR="00013A7D" w:rsidRPr="0045745E" w:rsidRDefault="00013A7D" w:rsidP="00013A7D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464D21">
        <w:rPr>
          <w:b/>
          <w:sz w:val="28"/>
          <w:szCs w:val="28"/>
        </w:rPr>
        <w:t>SONG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</w:t>
      </w:r>
      <w:r w:rsidRPr="0045745E">
        <w:rPr>
          <w:b/>
          <w:i/>
          <w:sz w:val="28"/>
          <w:szCs w:val="28"/>
        </w:rPr>
        <w:t xml:space="preserve"> </w:t>
      </w:r>
      <w:r w:rsidR="00464D21">
        <w:rPr>
          <w:rFonts w:cstheme="minorHAnsi"/>
          <w:i/>
          <w:iCs/>
          <w:sz w:val="24"/>
          <w:szCs w:val="24"/>
        </w:rPr>
        <w:t>Bring Forth the Kingdom</w:t>
      </w:r>
      <w:r w:rsidR="00464D21">
        <w:rPr>
          <w:rFonts w:cstheme="minorHAnsi"/>
          <w:i/>
          <w:iCs/>
          <w:sz w:val="24"/>
          <w:szCs w:val="24"/>
        </w:rPr>
        <w:tab/>
      </w:r>
      <w:r w:rsidRPr="00250403"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 w:rsidR="000F466B">
        <w:rPr>
          <w:rFonts w:cstheme="minorHAnsi"/>
          <w:i/>
          <w:iCs/>
          <w:sz w:val="24"/>
          <w:szCs w:val="24"/>
        </w:rPr>
        <w:tab/>
      </w:r>
      <w:r w:rsidR="008F4B08">
        <w:rPr>
          <w:rFonts w:cstheme="minorHAnsi"/>
          <w:i/>
          <w:iCs/>
          <w:sz w:val="24"/>
          <w:szCs w:val="24"/>
        </w:rPr>
        <w:t xml:space="preserve">   </w:t>
      </w:r>
      <w:r w:rsidR="00464D21">
        <w:rPr>
          <w:rFonts w:cstheme="minorHAnsi"/>
          <w:i/>
          <w:iCs/>
          <w:sz w:val="24"/>
          <w:szCs w:val="24"/>
        </w:rPr>
        <w:t>FWS #2190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40910805" w14:textId="34F948BD" w:rsidR="00C436D6" w:rsidRPr="008F4B08" w:rsidRDefault="00C436D6" w:rsidP="005D3F59">
      <w:pPr>
        <w:rPr>
          <w:b/>
          <w:sz w:val="16"/>
          <w:szCs w:val="16"/>
        </w:rPr>
      </w:pPr>
    </w:p>
    <w:p w14:paraId="485A7153" w14:textId="03BB1BE8" w:rsidR="005D3F59" w:rsidRPr="00283926" w:rsidRDefault="005D3F59" w:rsidP="005D3F59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*CALL TO WORSHIP</w:t>
      </w:r>
    </w:p>
    <w:p w14:paraId="7110515F" w14:textId="77777777" w:rsidR="00096C31" w:rsidRPr="008F4B08" w:rsidRDefault="00096C31" w:rsidP="00096C31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619E9C84" w14:textId="0B7BF605" w:rsidR="00096C31" w:rsidRPr="002E54C5" w:rsidRDefault="00096C31" w:rsidP="00096C31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         </w:t>
      </w:r>
      <w:r w:rsidR="00464D21">
        <w:rPr>
          <w:rFonts w:asciiTheme="minorHAnsi" w:hAnsiTheme="minorHAnsi" w:cstheme="minorHAnsi"/>
          <w:i/>
          <w:iCs/>
        </w:rPr>
        <w:t>Love Divine</w:t>
      </w:r>
      <w:r w:rsidR="00573773">
        <w:rPr>
          <w:rFonts w:asciiTheme="minorHAnsi" w:hAnsiTheme="minorHAnsi" w:cstheme="minorHAnsi"/>
          <w:i/>
          <w:iCs/>
        </w:rPr>
        <w:t>,</w:t>
      </w:r>
      <w:r w:rsidR="00464D21">
        <w:rPr>
          <w:rFonts w:asciiTheme="minorHAnsi" w:hAnsiTheme="minorHAnsi" w:cstheme="minorHAnsi"/>
          <w:i/>
          <w:iCs/>
        </w:rPr>
        <w:t xml:space="preserve"> All Loves Excelling</w:t>
      </w:r>
      <w:r>
        <w:rPr>
          <w:rFonts w:asciiTheme="minorHAnsi" w:hAnsiTheme="minorHAnsi" w:cstheme="minorHAnsi"/>
          <w:i/>
          <w:iCs/>
        </w:rPr>
        <w:t xml:space="preserve">                                     </w:t>
      </w:r>
      <w:r w:rsidR="00464D21">
        <w:rPr>
          <w:rFonts w:asciiTheme="minorHAnsi" w:hAnsiTheme="minorHAnsi" w:cstheme="minorHAnsi"/>
          <w:i/>
          <w:iCs/>
        </w:rPr>
        <w:t xml:space="preserve">     </w:t>
      </w:r>
      <w:r>
        <w:rPr>
          <w:rFonts w:asciiTheme="minorHAnsi" w:hAnsiTheme="minorHAnsi" w:cstheme="minorHAnsi"/>
          <w:i/>
          <w:iCs/>
        </w:rPr>
        <w:t>UMH #</w:t>
      </w:r>
      <w:r w:rsidR="00464D21">
        <w:rPr>
          <w:rFonts w:asciiTheme="minorHAnsi" w:hAnsiTheme="minorHAnsi" w:cstheme="minorHAnsi"/>
          <w:i/>
          <w:iCs/>
        </w:rPr>
        <w:t>384</w:t>
      </w:r>
    </w:p>
    <w:p w14:paraId="62E10D16" w14:textId="77777777" w:rsidR="00096C31" w:rsidRPr="008F4B08" w:rsidRDefault="00096C31" w:rsidP="005D3F59">
      <w:pPr>
        <w:rPr>
          <w:b/>
          <w:sz w:val="16"/>
          <w:szCs w:val="16"/>
        </w:rPr>
      </w:pPr>
    </w:p>
    <w:p w14:paraId="3770684B" w14:textId="61A4CC6C" w:rsidR="005D3F59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</w:p>
    <w:p w14:paraId="25D3AD34" w14:textId="77777777" w:rsidR="00250403" w:rsidRPr="008F4B08" w:rsidRDefault="00250403" w:rsidP="00250403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  <w:sz w:val="16"/>
          <w:szCs w:val="16"/>
        </w:rPr>
      </w:pPr>
    </w:p>
    <w:p w14:paraId="0462251B" w14:textId="5E9485CF" w:rsidR="005D3F59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6B5EFC9B" w14:textId="77777777" w:rsidR="008F4B08" w:rsidRPr="008F4B08" w:rsidRDefault="008F4B08" w:rsidP="005D3F59">
      <w:pPr>
        <w:rPr>
          <w:b/>
          <w:sz w:val="16"/>
          <w:szCs w:val="16"/>
        </w:rPr>
      </w:pPr>
    </w:p>
    <w:p w14:paraId="477A38E0" w14:textId="77E1A813" w:rsidR="008F4B08" w:rsidRPr="008F4B08" w:rsidRDefault="008F4B08" w:rsidP="005D3F59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HYMN </w:t>
      </w:r>
      <w:r>
        <w:rPr>
          <w:bCs/>
          <w:sz w:val="28"/>
          <w:szCs w:val="28"/>
        </w:rPr>
        <w:t xml:space="preserve">                              </w:t>
      </w:r>
      <w:r w:rsidR="00464D2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</w:t>
      </w:r>
      <w:r w:rsidR="00464D21">
        <w:rPr>
          <w:bCs/>
          <w:i/>
          <w:iCs/>
          <w:sz w:val="24"/>
          <w:szCs w:val="24"/>
        </w:rPr>
        <w:t>Seek Ye First</w:t>
      </w:r>
      <w:r>
        <w:rPr>
          <w:bCs/>
          <w:i/>
          <w:iCs/>
          <w:sz w:val="24"/>
          <w:szCs w:val="24"/>
        </w:rPr>
        <w:t xml:space="preserve">  </w:t>
      </w: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  <w:t xml:space="preserve"> UMH #</w:t>
      </w:r>
      <w:r w:rsidR="00464D21">
        <w:rPr>
          <w:bCs/>
          <w:i/>
          <w:iCs/>
          <w:sz w:val="24"/>
          <w:szCs w:val="24"/>
        </w:rPr>
        <w:t>405</w:t>
      </w:r>
    </w:p>
    <w:p w14:paraId="44364244" w14:textId="77777777" w:rsidR="005D3F59" w:rsidRPr="008F4B08" w:rsidRDefault="005D3F59" w:rsidP="005D3F59">
      <w:pPr>
        <w:rPr>
          <w:b/>
          <w:sz w:val="16"/>
          <w:szCs w:val="16"/>
        </w:rPr>
      </w:pPr>
    </w:p>
    <w:p w14:paraId="2C47B548" w14:textId="2B1F3F3E" w:rsidR="00096C31" w:rsidRPr="0045745E" w:rsidRDefault="00096C31" w:rsidP="00096C31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>
        <w:rPr>
          <w:bCs/>
          <w:i/>
          <w:sz w:val="24"/>
          <w:szCs w:val="24"/>
        </w:rPr>
        <w:t xml:space="preserve">Matthew </w:t>
      </w:r>
      <w:r w:rsidR="008F4B08">
        <w:rPr>
          <w:bCs/>
          <w:i/>
          <w:sz w:val="24"/>
          <w:szCs w:val="24"/>
        </w:rPr>
        <w:t>13:</w:t>
      </w:r>
      <w:r w:rsidR="00464D21">
        <w:rPr>
          <w:bCs/>
          <w:i/>
          <w:sz w:val="24"/>
          <w:szCs w:val="24"/>
        </w:rPr>
        <w:t>24-30, 36-43</w:t>
      </w:r>
    </w:p>
    <w:p w14:paraId="25103154" w14:textId="77777777" w:rsidR="00096C31" w:rsidRPr="008F4B08" w:rsidRDefault="00096C31" w:rsidP="005D3F59">
      <w:pPr>
        <w:rPr>
          <w:b/>
          <w:sz w:val="16"/>
          <w:szCs w:val="16"/>
        </w:rPr>
      </w:pPr>
    </w:p>
    <w:p w14:paraId="1B574938" w14:textId="02DE4BD7" w:rsidR="00C436D6" w:rsidRDefault="005D3F59" w:rsidP="005D3F59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MESSAGE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</w:r>
      <w:r w:rsidR="00F40A09">
        <w:rPr>
          <w:bCs/>
          <w:i/>
          <w:sz w:val="24"/>
          <w:szCs w:val="24"/>
        </w:rPr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CC12C76" w14:textId="77777777" w:rsidR="005D3F59" w:rsidRPr="008F4B08" w:rsidRDefault="005D3F59" w:rsidP="005D3F59">
      <w:pPr>
        <w:rPr>
          <w:b/>
          <w:sz w:val="16"/>
          <w:szCs w:val="16"/>
        </w:rPr>
      </w:pPr>
    </w:p>
    <w:p w14:paraId="29D3865B" w14:textId="7E37CB82" w:rsidR="005D3F59" w:rsidRDefault="005D3F59" w:rsidP="005D3F59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 w:rsidR="00A63EDA">
        <w:rPr>
          <w:b/>
          <w:sz w:val="28"/>
          <w:szCs w:val="28"/>
        </w:rPr>
        <w:t xml:space="preserve"> </w:t>
      </w:r>
      <w:r w:rsidRPr="0045745E">
        <w:rPr>
          <w:b/>
          <w:sz w:val="28"/>
          <w:szCs w:val="28"/>
        </w:rPr>
        <w:t xml:space="preserve">       </w:t>
      </w:r>
      <w:r w:rsidR="00A12EEE">
        <w:rPr>
          <w:bCs/>
          <w:i/>
          <w:sz w:val="24"/>
          <w:szCs w:val="24"/>
        </w:rPr>
        <w:tab/>
      </w:r>
      <w:r w:rsidR="00A12EEE">
        <w:rPr>
          <w:bCs/>
          <w:i/>
          <w:sz w:val="24"/>
          <w:szCs w:val="24"/>
        </w:rPr>
        <w:tab/>
      </w:r>
      <w:r w:rsidR="00250403">
        <w:rPr>
          <w:bCs/>
          <w:i/>
          <w:sz w:val="24"/>
          <w:szCs w:val="24"/>
        </w:rPr>
        <w:t xml:space="preserve">   </w:t>
      </w:r>
      <w:r w:rsidR="00BA0537">
        <w:rPr>
          <w:bCs/>
          <w:i/>
          <w:sz w:val="24"/>
          <w:szCs w:val="24"/>
        </w:rPr>
        <w:tab/>
      </w:r>
      <w:r w:rsidR="00BA0537">
        <w:rPr>
          <w:bCs/>
          <w:i/>
          <w:sz w:val="24"/>
          <w:szCs w:val="24"/>
        </w:rPr>
        <w:tab/>
      </w:r>
      <w:r w:rsidR="00250403">
        <w:rPr>
          <w:bCs/>
          <w:i/>
          <w:sz w:val="24"/>
          <w:szCs w:val="24"/>
        </w:rPr>
        <w:t xml:space="preserve">       </w:t>
      </w:r>
      <w:r w:rsidR="004B6525">
        <w:rPr>
          <w:bCs/>
          <w:i/>
          <w:sz w:val="24"/>
          <w:szCs w:val="24"/>
        </w:rPr>
        <w:tab/>
      </w:r>
      <w:r w:rsidR="004B6525">
        <w:rPr>
          <w:bCs/>
          <w:i/>
          <w:sz w:val="24"/>
          <w:szCs w:val="24"/>
        </w:rPr>
        <w:tab/>
        <w:t xml:space="preserve">     </w:t>
      </w:r>
      <w:r w:rsidR="00250403">
        <w:rPr>
          <w:bCs/>
          <w:i/>
          <w:sz w:val="24"/>
          <w:szCs w:val="24"/>
        </w:rPr>
        <w:t xml:space="preserve">Pastor </w:t>
      </w:r>
      <w:r w:rsidR="004B6525">
        <w:rPr>
          <w:bCs/>
          <w:i/>
          <w:sz w:val="24"/>
          <w:szCs w:val="24"/>
        </w:rPr>
        <w:t>Valerie</w:t>
      </w:r>
    </w:p>
    <w:p w14:paraId="307D4C6D" w14:textId="77777777" w:rsidR="00250403" w:rsidRPr="008F4B08" w:rsidRDefault="00250403" w:rsidP="005D3F59">
      <w:pPr>
        <w:rPr>
          <w:bCs/>
          <w:iCs/>
          <w:sz w:val="16"/>
          <w:szCs w:val="16"/>
        </w:rPr>
      </w:pPr>
    </w:p>
    <w:p w14:paraId="3CDBE2CA" w14:textId="25FCF553" w:rsidR="004B6525" w:rsidRDefault="00283926" w:rsidP="004B6525">
      <w:pPr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="004B6525" w:rsidRPr="0045745E">
        <w:rPr>
          <w:b/>
          <w:sz w:val="28"/>
          <w:szCs w:val="28"/>
        </w:rPr>
        <w:t xml:space="preserve">OFFERING                  </w:t>
      </w:r>
      <w:r w:rsidR="004B6525" w:rsidRPr="0045745E">
        <w:rPr>
          <w:bCs/>
          <w:i/>
          <w:sz w:val="24"/>
          <w:szCs w:val="24"/>
        </w:rPr>
        <w:t xml:space="preserve">Praise God from Whom All Blessing Flow         </w:t>
      </w:r>
      <w:r w:rsidR="004B6525">
        <w:rPr>
          <w:bCs/>
          <w:i/>
          <w:sz w:val="24"/>
          <w:szCs w:val="24"/>
        </w:rPr>
        <w:t xml:space="preserve">  </w:t>
      </w:r>
      <w:r w:rsidR="004B6525" w:rsidRPr="0045745E">
        <w:rPr>
          <w:bCs/>
          <w:i/>
          <w:sz w:val="24"/>
          <w:szCs w:val="24"/>
        </w:rPr>
        <w:t xml:space="preserve">   UMH #9</w:t>
      </w:r>
      <w:r w:rsidR="00464D21">
        <w:rPr>
          <w:bCs/>
          <w:i/>
          <w:sz w:val="24"/>
          <w:szCs w:val="24"/>
        </w:rPr>
        <w:t>5</w:t>
      </w:r>
    </w:p>
    <w:p w14:paraId="5A982AFC" w14:textId="77777777" w:rsidR="004B6525" w:rsidRPr="008F4B08" w:rsidRDefault="004B6525" w:rsidP="004B6525">
      <w:pPr>
        <w:rPr>
          <w:bCs/>
          <w:sz w:val="16"/>
          <w:szCs w:val="16"/>
        </w:rPr>
      </w:pPr>
    </w:p>
    <w:p w14:paraId="32D62295" w14:textId="64B25E64" w:rsidR="005D3F59" w:rsidRPr="00283926" w:rsidRDefault="006947C8" w:rsidP="005D3F5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="004B6525"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="004B6525" w:rsidRPr="0045745E">
        <w:rPr>
          <w:b/>
          <w:sz w:val="28"/>
          <w:szCs w:val="28"/>
        </w:rPr>
        <w:t xml:space="preserve">  </w:t>
      </w:r>
    </w:p>
    <w:p w14:paraId="62DF4D2E" w14:textId="77777777" w:rsidR="006A1475" w:rsidRPr="008F4B08" w:rsidRDefault="006A1475" w:rsidP="005D3F59">
      <w:pPr>
        <w:rPr>
          <w:b/>
          <w:iCs/>
          <w:sz w:val="16"/>
          <w:szCs w:val="16"/>
        </w:rPr>
      </w:pPr>
    </w:p>
    <w:p w14:paraId="61F517E0" w14:textId="729266F7" w:rsidR="00C436D6" w:rsidRPr="0045745E" w:rsidRDefault="00C436D6" w:rsidP="00C436D6">
      <w:pPr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 w:rsidR="00464D21">
        <w:rPr>
          <w:b/>
          <w:bCs/>
          <w:iCs/>
          <w:sz w:val="28"/>
          <w:szCs w:val="28"/>
        </w:rPr>
        <w:t>SONG</w:t>
      </w:r>
      <w:r w:rsidRPr="0045745E">
        <w:rPr>
          <w:b/>
          <w:iCs/>
          <w:sz w:val="28"/>
          <w:szCs w:val="28"/>
        </w:rPr>
        <w:t xml:space="preserve">    </w:t>
      </w:r>
      <w:r w:rsidR="00547029">
        <w:rPr>
          <w:b/>
          <w:iCs/>
          <w:sz w:val="28"/>
          <w:szCs w:val="28"/>
        </w:rPr>
        <w:t xml:space="preserve">       </w:t>
      </w:r>
      <w:r w:rsidR="00464D21">
        <w:rPr>
          <w:bCs/>
          <w:i/>
          <w:sz w:val="24"/>
          <w:szCs w:val="24"/>
        </w:rPr>
        <w:t>The Spirit Sends Us Forth to Serv</w:t>
      </w:r>
      <w:r w:rsidR="00573773">
        <w:rPr>
          <w:bCs/>
          <w:i/>
          <w:sz w:val="24"/>
          <w:szCs w:val="24"/>
        </w:rPr>
        <w:t>e</w:t>
      </w:r>
      <w:r w:rsidRPr="0045745E">
        <w:rPr>
          <w:bCs/>
          <w:i/>
          <w:sz w:val="24"/>
          <w:szCs w:val="24"/>
        </w:rPr>
        <w:tab/>
      </w:r>
      <w:r w:rsidR="00283926">
        <w:rPr>
          <w:bCs/>
          <w:i/>
          <w:sz w:val="24"/>
          <w:szCs w:val="24"/>
        </w:rPr>
        <w:t xml:space="preserve">        </w:t>
      </w:r>
      <w:r w:rsidR="00250403">
        <w:rPr>
          <w:bCs/>
          <w:i/>
          <w:sz w:val="24"/>
          <w:szCs w:val="24"/>
        </w:rPr>
        <w:t xml:space="preserve"> </w:t>
      </w:r>
      <w:r w:rsidR="00464D21">
        <w:rPr>
          <w:bCs/>
          <w:i/>
          <w:sz w:val="24"/>
          <w:szCs w:val="24"/>
        </w:rPr>
        <w:t>FWS #2241</w:t>
      </w:r>
    </w:p>
    <w:p w14:paraId="12A1C937" w14:textId="1DCBC517" w:rsidR="00C436D6" w:rsidRPr="00715ED5" w:rsidRDefault="00250403" w:rsidP="00C436D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63B0F87A" w14:textId="77777777" w:rsidR="00C436D6" w:rsidRPr="0045745E" w:rsidRDefault="00C436D6" w:rsidP="00C436D6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173954B0" w14:textId="77777777" w:rsidR="00C436D6" w:rsidRPr="008F4B08" w:rsidRDefault="00C436D6" w:rsidP="00C436D6">
      <w:pPr>
        <w:rPr>
          <w:b/>
          <w:sz w:val="16"/>
          <w:szCs w:val="16"/>
        </w:rPr>
      </w:pPr>
    </w:p>
    <w:p w14:paraId="0D729ACA" w14:textId="77E44999" w:rsidR="00C436D6" w:rsidRDefault="006947C8" w:rsidP="00C436D6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C436D6" w:rsidRPr="0045745E">
        <w:rPr>
          <w:b/>
          <w:sz w:val="28"/>
          <w:szCs w:val="28"/>
        </w:rPr>
        <w:t>POSTLUDE</w:t>
      </w:r>
    </w:p>
    <w:p w14:paraId="7860662C" w14:textId="77777777" w:rsidR="00D52185" w:rsidRDefault="00D52185" w:rsidP="00C436D6">
      <w:pPr>
        <w:rPr>
          <w:b/>
          <w:sz w:val="28"/>
          <w:szCs w:val="28"/>
        </w:rPr>
      </w:pPr>
    </w:p>
    <w:p w14:paraId="6DF57CDC" w14:textId="6E853555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7358E8D5" w:rsidR="009B5615" w:rsidRPr="009B5615" w:rsidRDefault="00C17CCC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CF6C91" wp14:editId="08F3C495">
                <wp:simplePos x="0" y="0"/>
                <wp:positionH relativeFrom="margin">
                  <wp:posOffset>6181725</wp:posOffset>
                </wp:positionH>
                <wp:positionV relativeFrom="paragraph">
                  <wp:posOffset>48895</wp:posOffset>
                </wp:positionV>
                <wp:extent cx="476250" cy="409575"/>
                <wp:effectExtent l="0" t="0" r="0" b="9525"/>
                <wp:wrapNone/>
                <wp:docPr id="1669285986" name="Text Box 1669285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E527B" w14:textId="758199EB" w:rsidR="00E41C95" w:rsidRPr="0032111A" w:rsidRDefault="0099341A" w:rsidP="00E41C9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E41C95" w:rsidRPr="00E41C95"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2301B81" wp14:editId="3FD93DBB">
                                  <wp:extent cx="293370" cy="299085"/>
                                  <wp:effectExtent l="0" t="0" r="0" b="5715"/>
                                  <wp:docPr id="163145256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" cy="299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6C91" id="Text Box 1669285986" o:spid="_x0000_s1031" type="#_x0000_t202" style="position:absolute;margin-left:486.75pt;margin-top:3.85pt;width:37.5pt;height:32.2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rmFQIAADc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" filled="f" stroked="f">
                <v:textbox>
                  <w:txbxContent>
                    <w:p w14:paraId="2CEE527B" w14:textId="758199EB" w:rsidR="00E41C95" w:rsidRPr="0032111A" w:rsidRDefault="0099341A" w:rsidP="00E41C9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E41C95" w:rsidRPr="00E41C95">
                        <w:rPr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2301B81" wp14:editId="3FD93DBB">
                            <wp:extent cx="293370" cy="299085"/>
                            <wp:effectExtent l="0" t="0" r="0" b="5715"/>
                            <wp:docPr id="163145256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" cy="299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EE1"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65565072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FD8DB86" id="Rounded Rectangle 9" o:spid="_x0000_s1026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3GfpbdwAAAAF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BFFC4B5" w14:textId="52E8FF34" w:rsidR="00E41C95" w:rsidRPr="0099341A" w:rsidRDefault="0099341A" w:rsidP="00E41C95">
      <w:pPr>
        <w:ind w:left="720"/>
        <w:rPr>
          <w:b/>
          <w:bCs/>
          <w:caps/>
        </w:rPr>
      </w:pPr>
      <w:r w:rsidRPr="0099341A">
        <w:rPr>
          <w:b/>
          <w:bCs/>
          <w:caps/>
          <w:noProof/>
        </w:rPr>
        <w:t>signup for coffee fellowship</w:t>
      </w:r>
      <w:r w:rsidR="00E41C95" w:rsidRPr="0099341A">
        <w:rPr>
          <w:b/>
          <w:bCs/>
          <w:caps/>
          <w:noProof/>
        </w:rPr>
        <w:t xml:space="preserve">  </w:t>
      </w:r>
    </w:p>
    <w:p w14:paraId="2E2A298D" w14:textId="66E99094" w:rsidR="00E41C95" w:rsidRDefault="0099341A" w:rsidP="00E41C95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clipboard to sign up on the table in the lounge</w:t>
      </w:r>
    </w:p>
    <w:p w14:paraId="2288CFE1" w14:textId="68FD1E35" w:rsidR="00E41C95" w:rsidRDefault="0099341A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questions? talk to beth parr</w:t>
      </w:r>
    </w:p>
    <w:p w14:paraId="306A70EA" w14:textId="77777777" w:rsidR="00CA0DDF" w:rsidRPr="00B01C4C" w:rsidRDefault="00CA0DDF" w:rsidP="00CA0DDF">
      <w:pPr>
        <w:rPr>
          <w:sz w:val="6"/>
          <w:szCs w:val="6"/>
        </w:rPr>
      </w:pPr>
    </w:p>
    <w:p w14:paraId="0D89B3D0" w14:textId="71524B25" w:rsidR="00CA0DDF" w:rsidRPr="003308BD" w:rsidRDefault="00CA0DDF" w:rsidP="00CA0DDF">
      <w:pPr>
        <w:rPr>
          <w:b/>
        </w:rPr>
      </w:pPr>
      <w:r w:rsidRPr="003308BD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CB6A429" wp14:editId="65C4A76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594C1E1" id="Rounded Rectangle 9" o:spid="_x0000_s1026" style="position:absolute;margin-left:0;margin-top:2.95pt;width:38.25pt;height:39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3308BD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4576446" wp14:editId="67AEB84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CBFC6C" w14:textId="70AA8636" w:rsidR="00CA0DDF" w:rsidRPr="0032111A" w:rsidRDefault="001E034B" w:rsidP="00CA0DD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76446" id="Text Box 17" o:spid="_x0000_s1032" type="#_x0000_t202" style="position:absolute;margin-left:486.75pt;margin-top:2.9pt;width:37.5pt;height:32.2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o0TtC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3ECBFC6C" w14:textId="70AA8636" w:rsidR="00CA0DDF" w:rsidRPr="0032111A" w:rsidRDefault="001E034B" w:rsidP="00CA0DD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08BD">
        <w:rPr>
          <w:b/>
        </w:rPr>
        <w:t xml:space="preserve">CAMP REGISTRATION </w:t>
      </w:r>
    </w:p>
    <w:p w14:paraId="76C3DC12" w14:textId="5B7E8B13" w:rsidR="00CA0DDF" w:rsidRPr="00D161E0" w:rsidRDefault="00CA0DDF" w:rsidP="00CA0DDF">
      <w:pPr>
        <w:rPr>
          <w:sz w:val="20"/>
          <w:szCs w:val="20"/>
        </w:rPr>
      </w:pPr>
      <w:r w:rsidRPr="00D161E0">
        <w:rPr>
          <w:sz w:val="20"/>
          <w:szCs w:val="20"/>
        </w:rPr>
        <w:t xml:space="preserve">REGISTER AT </w:t>
      </w:r>
      <w:hyperlink r:id="rId12" w:history="1">
        <w:r w:rsidRPr="00D161E0">
          <w:rPr>
            <w:rStyle w:val="Hyperlink"/>
            <w:sz w:val="20"/>
            <w:szCs w:val="20"/>
          </w:rPr>
          <w:t>WWW.DAKOTASUMC.ORG/CAMPING</w:t>
        </w:r>
      </w:hyperlink>
      <w:r w:rsidRPr="00D161E0">
        <w:rPr>
          <w:sz w:val="20"/>
          <w:szCs w:val="20"/>
        </w:rPr>
        <w:t xml:space="preserve"> </w:t>
      </w:r>
    </w:p>
    <w:p w14:paraId="52DE9081" w14:textId="0F03C1E1" w:rsidR="00CA0DDF" w:rsidRDefault="00CA0DDF" w:rsidP="00CA0DDF">
      <w:pPr>
        <w:rPr>
          <w:sz w:val="20"/>
          <w:szCs w:val="20"/>
        </w:rPr>
      </w:pPr>
      <w:r w:rsidRPr="00D161E0">
        <w:rPr>
          <w:sz w:val="20"/>
          <w:szCs w:val="20"/>
        </w:rPr>
        <w:t>CALL CHURCH FOR 50% SCHOLARSHIP</w:t>
      </w:r>
    </w:p>
    <w:p w14:paraId="0B3914D9" w14:textId="3B7427C1" w:rsidR="00627890" w:rsidRPr="00627890" w:rsidRDefault="00627890" w:rsidP="00CA0DDF">
      <w:pPr>
        <w:rPr>
          <w:sz w:val="10"/>
          <w:szCs w:val="10"/>
        </w:rPr>
      </w:pPr>
    </w:p>
    <w:p w14:paraId="712A7F42" w14:textId="33D6BDA4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425802F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448A40" id="Rounded Rectangle 9" o:spid="_x0000_s1026" style="position:absolute;margin-left:0;margin-top:2.95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33F45C2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3" type="#_x0000_t202" style="position:absolute;margin-left:486.75pt;margin-top:2.9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SXFw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qu6Oy0ywbqA67ooWc/OL5SOMgjC/GFeaQb&#10;Z0cJx2c8pIa2onC0KGnA//xbPNUjC5ilpEX5VDT82DEvKNHfLPJzO5pMkt6yM5nOxuj468zmOmN3&#10;5h5QoSN8LI5nM9VHfTKlB/OGSl+mWzHFLMe7KxpP5n3sRY0vhYvlMhehwhyLj3bteGqdkEwwv3Zv&#10;zLsjFxFJfIKT0Fj5jpK+tudguYsgVeYr4dyjijwnB9WZGT++pCT/az9XXd774hc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XY3SX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396BA6FC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>Items needed are: Markers, Colored Pencils, glue bottles, Glue sticks, expo markers, play dough,  and water color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55252FC0" w:rsidR="00627890" w:rsidRPr="00627890" w:rsidRDefault="00627890" w:rsidP="00CA0DDF">
      <w:pPr>
        <w:rPr>
          <w:caps/>
          <w:sz w:val="10"/>
          <w:szCs w:val="10"/>
        </w:rPr>
      </w:pPr>
    </w:p>
    <w:p w14:paraId="595808A5" w14:textId="13C0A570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2F0F75B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9AFE5B" id="Rounded Rectangle 9" o:spid="_x0000_s1026" style="position:absolute;margin-left:0;margin-top:2.95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4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+sHM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3903E295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4B73BC">
        <w:rPr>
          <w:rFonts w:cstheme="minorHAnsi"/>
          <w:caps/>
          <w:sz w:val="20"/>
          <w:szCs w:val="20"/>
        </w:rPr>
        <w:t xml:space="preserve">This </w:t>
      </w:r>
      <w:r>
        <w:rPr>
          <w:rFonts w:cstheme="minorHAnsi"/>
          <w:caps/>
          <w:sz w:val="20"/>
          <w:szCs w:val="20"/>
        </w:rPr>
        <w:t>volunteer</w:t>
      </w:r>
      <w:r w:rsidRPr="004B73BC">
        <w:rPr>
          <w:rFonts w:cstheme="minorHAnsi"/>
          <w:caps/>
          <w:sz w:val="20"/>
          <w:szCs w:val="20"/>
        </w:rPr>
        <w:t xml:space="preserve"> would be a</w:t>
      </w:r>
      <w:r>
        <w:rPr>
          <w:rFonts w:cstheme="minorHAnsi"/>
          <w:caps/>
          <w:sz w:val="20"/>
          <w:szCs w:val="20"/>
        </w:rPr>
        <w:t>n</w:t>
      </w:r>
      <w:r w:rsidRPr="004B73BC">
        <w:rPr>
          <w:rFonts w:cstheme="minorHAnsi"/>
          <w:caps/>
          <w:sz w:val="20"/>
          <w:szCs w:val="20"/>
        </w:rPr>
        <w:t xml:space="preserve"> assistant to Laurie. </w:t>
      </w:r>
    </w:p>
    <w:p w14:paraId="004266DF" w14:textId="34ABF84F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0EA5ADA6" w:rsidR="00627890" w:rsidRPr="00627890" w:rsidRDefault="00B726AF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3F963B8B">
            <wp:simplePos x="0" y="0"/>
            <wp:positionH relativeFrom="column">
              <wp:posOffset>5019675</wp:posOffset>
            </wp:positionH>
            <wp:positionV relativeFrom="paragraph">
              <wp:posOffset>50800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1A77B1" w14:textId="6B066795" w:rsidR="00B726AF" w:rsidRPr="00056012" w:rsidRDefault="00627890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4C09B714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206CFD" id="Rounded Rectangle 9" o:spid="_x0000_s1026" style="position:absolute;margin-left:0;margin-top:2.95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0CA78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77777777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35" type="#_x0000_t202" style="position:absolute;left:0;text-align:left;margin-left:486.75pt;margin-top:2.9pt;width:37.5pt;height:32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rSI4Z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B425D5F" w14:textId="77777777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6AF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="00B726AF"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="00B726AF"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>still need  a helper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1D4438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6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I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sxu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JDSigg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77777777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lots #20, #21 &amp; </w:t>
      </w:r>
      <w:r>
        <w:rPr>
          <w:rStyle w:val="normaltextrun"/>
          <w:rFonts w:cstheme="minorHAnsi"/>
          <w:caps/>
          <w:sz w:val="20"/>
          <w:szCs w:val="20"/>
        </w:rPr>
        <w:t>#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15579C51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37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O9gxd0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Responsible for Youth Group – meet Wednesday Nights during school year</w:t>
      </w:r>
    </w:p>
    <w:p w14:paraId="69FDDBAF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 xml:space="preserve">Paid or Volunteer position </w:t>
      </w:r>
    </w:p>
    <w:p w14:paraId="4AE1B06D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355F814D" w14:textId="1F4C622C" w:rsidR="003E03CB" w:rsidRPr="00692080" w:rsidRDefault="008F0697" w:rsidP="00EE57D5">
      <w:pPr>
        <w:rPr>
          <w:sz w:val="10"/>
          <w:szCs w:val="1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4126CE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B5DD7FB" w14:textId="77777777" w:rsidR="00152E78" w:rsidRPr="0065650B" w:rsidRDefault="00152E78" w:rsidP="00845121">
      <w:pPr>
        <w:jc w:val="center"/>
        <w:rPr>
          <w:b/>
          <w:bCs/>
          <w:sz w:val="6"/>
          <w:szCs w:val="6"/>
        </w:rPr>
      </w:pPr>
    </w:p>
    <w:p w14:paraId="2BF02996" w14:textId="798E699E" w:rsidR="00845121" w:rsidRPr="00152E78" w:rsidRDefault="008F0697" w:rsidP="00845121">
      <w:pPr>
        <w:jc w:val="center"/>
        <w:rPr>
          <w:b/>
          <w:bCs/>
          <w:sz w:val="32"/>
          <w:szCs w:val="32"/>
        </w:rPr>
      </w:pPr>
      <w:r w:rsidRPr="00152E78">
        <w:rPr>
          <w:b/>
          <w:bCs/>
          <w:sz w:val="32"/>
          <w:szCs w:val="32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0BE1ACAE" w14:textId="2F093437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415A48">
        <w:rPr>
          <w:b/>
          <w:bCs/>
          <w:sz w:val="20"/>
          <w:szCs w:val="20"/>
        </w:rPr>
        <w:t>S</w:t>
      </w:r>
      <w:r w:rsidR="008F4B08" w:rsidRPr="00415A48">
        <w:rPr>
          <w:b/>
          <w:bCs/>
          <w:sz w:val="20"/>
          <w:szCs w:val="20"/>
        </w:rPr>
        <w:t>tarting Sept 10th</w:t>
      </w:r>
    </w:p>
    <w:p w14:paraId="6BAA484E" w14:textId="5E06F8F7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415A48">
        <w:rPr>
          <w:b/>
          <w:bCs/>
          <w:sz w:val="20"/>
          <w:szCs w:val="20"/>
        </w:rPr>
        <w:t>Starting August 26th</w:t>
      </w:r>
    </w:p>
    <w:p w14:paraId="681F7FEC" w14:textId="2D9B0485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– </w:t>
      </w:r>
      <w:r w:rsidR="004B73BC" w:rsidRPr="00415A48">
        <w:rPr>
          <w:b/>
          <w:bCs/>
          <w:sz w:val="20"/>
          <w:szCs w:val="20"/>
        </w:rPr>
        <w:t>St</w:t>
      </w:r>
      <w:r w:rsidR="008F4B08" w:rsidRPr="00415A48">
        <w:rPr>
          <w:b/>
          <w:bCs/>
          <w:sz w:val="20"/>
          <w:szCs w:val="20"/>
        </w:rPr>
        <w:t>arting Sept 10th</w:t>
      </w:r>
    </w:p>
    <w:p w14:paraId="6F510225" w14:textId="77777777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415A48" w:rsidRPr="00415A48">
        <w:rPr>
          <w:b/>
          <w:bCs/>
          <w:sz w:val="20"/>
          <w:szCs w:val="20"/>
        </w:rPr>
        <w:t>Starting August 26th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32033AEC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415A48">
        <w:rPr>
          <w:b/>
          <w:bCs/>
          <w:sz w:val="20"/>
          <w:szCs w:val="20"/>
        </w:rPr>
        <w:t>S</w:t>
      </w:r>
      <w:r w:rsidR="00A6255D" w:rsidRPr="00415A48">
        <w:rPr>
          <w:b/>
          <w:bCs/>
          <w:sz w:val="20"/>
          <w:szCs w:val="20"/>
        </w:rPr>
        <w:t>tarting Sept 11th</w:t>
      </w:r>
    </w:p>
    <w:p w14:paraId="5C963661" w14:textId="7FCCECAD" w:rsidR="0032111A" w:rsidRPr="00D746D1" w:rsidRDefault="009F349D" w:rsidP="008F0697"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RPr="00D746D1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422C" w14:textId="77777777" w:rsidR="0092744E" w:rsidRDefault="0092744E" w:rsidP="00BC63CD">
      <w:r>
        <w:separator/>
      </w:r>
    </w:p>
  </w:endnote>
  <w:endnote w:type="continuationSeparator" w:id="0">
    <w:p w14:paraId="3B6B80FC" w14:textId="77777777" w:rsidR="0092744E" w:rsidRDefault="0092744E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191B" w14:textId="77777777" w:rsidR="0092744E" w:rsidRDefault="0092744E" w:rsidP="00BC63CD">
      <w:r>
        <w:separator/>
      </w:r>
    </w:p>
  </w:footnote>
  <w:footnote w:type="continuationSeparator" w:id="0">
    <w:p w14:paraId="04503629" w14:textId="77777777" w:rsidR="0092744E" w:rsidRDefault="0092744E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4885"/>
    <w:rsid w:val="0004780B"/>
    <w:rsid w:val="000541FC"/>
    <w:rsid w:val="00056012"/>
    <w:rsid w:val="0005670A"/>
    <w:rsid w:val="00067963"/>
    <w:rsid w:val="00067DAB"/>
    <w:rsid w:val="000706DD"/>
    <w:rsid w:val="00070F2F"/>
    <w:rsid w:val="00077AEA"/>
    <w:rsid w:val="00077CC3"/>
    <w:rsid w:val="0008689E"/>
    <w:rsid w:val="000932D4"/>
    <w:rsid w:val="000959FE"/>
    <w:rsid w:val="00096C31"/>
    <w:rsid w:val="000A11A4"/>
    <w:rsid w:val="000A71AF"/>
    <w:rsid w:val="000B0F06"/>
    <w:rsid w:val="000B116E"/>
    <w:rsid w:val="000B4CD6"/>
    <w:rsid w:val="000C672E"/>
    <w:rsid w:val="000D20CD"/>
    <w:rsid w:val="000D2690"/>
    <w:rsid w:val="000D6C06"/>
    <w:rsid w:val="000F0C3F"/>
    <w:rsid w:val="000F2464"/>
    <w:rsid w:val="000F466B"/>
    <w:rsid w:val="0010289B"/>
    <w:rsid w:val="00103E92"/>
    <w:rsid w:val="00113217"/>
    <w:rsid w:val="00114E2E"/>
    <w:rsid w:val="00117029"/>
    <w:rsid w:val="00117AF5"/>
    <w:rsid w:val="0012479C"/>
    <w:rsid w:val="001252F7"/>
    <w:rsid w:val="00127068"/>
    <w:rsid w:val="00130E04"/>
    <w:rsid w:val="00134213"/>
    <w:rsid w:val="0013565E"/>
    <w:rsid w:val="00137589"/>
    <w:rsid w:val="00142546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760D6"/>
    <w:rsid w:val="00186136"/>
    <w:rsid w:val="00194A84"/>
    <w:rsid w:val="001A26DE"/>
    <w:rsid w:val="001A3FE1"/>
    <w:rsid w:val="001B137E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A24"/>
    <w:rsid w:val="00210A6B"/>
    <w:rsid w:val="00211FB3"/>
    <w:rsid w:val="0021501C"/>
    <w:rsid w:val="00215E0D"/>
    <w:rsid w:val="002163D0"/>
    <w:rsid w:val="00220D89"/>
    <w:rsid w:val="0022767D"/>
    <w:rsid w:val="002308A3"/>
    <w:rsid w:val="00230BA4"/>
    <w:rsid w:val="0023732F"/>
    <w:rsid w:val="00244860"/>
    <w:rsid w:val="002472F5"/>
    <w:rsid w:val="00250403"/>
    <w:rsid w:val="002553DF"/>
    <w:rsid w:val="002574DB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D162A"/>
    <w:rsid w:val="002D2A7B"/>
    <w:rsid w:val="002D3EAD"/>
    <w:rsid w:val="002E2743"/>
    <w:rsid w:val="002E3CB7"/>
    <w:rsid w:val="002F02AD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42FC5"/>
    <w:rsid w:val="00343065"/>
    <w:rsid w:val="0034316C"/>
    <w:rsid w:val="00345D54"/>
    <w:rsid w:val="0034727F"/>
    <w:rsid w:val="00352BB1"/>
    <w:rsid w:val="00361035"/>
    <w:rsid w:val="003644E3"/>
    <w:rsid w:val="00365975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5555"/>
    <w:rsid w:val="0044377E"/>
    <w:rsid w:val="00444029"/>
    <w:rsid w:val="00444800"/>
    <w:rsid w:val="0044611E"/>
    <w:rsid w:val="0044778D"/>
    <w:rsid w:val="004479F1"/>
    <w:rsid w:val="00450A90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4588"/>
    <w:rsid w:val="004D4CF9"/>
    <w:rsid w:val="004E280B"/>
    <w:rsid w:val="004E3779"/>
    <w:rsid w:val="004F0914"/>
    <w:rsid w:val="004F130E"/>
    <w:rsid w:val="004F4575"/>
    <w:rsid w:val="004F4BD7"/>
    <w:rsid w:val="00501D78"/>
    <w:rsid w:val="00512503"/>
    <w:rsid w:val="00512914"/>
    <w:rsid w:val="005244F7"/>
    <w:rsid w:val="005250A5"/>
    <w:rsid w:val="005275A9"/>
    <w:rsid w:val="00531C51"/>
    <w:rsid w:val="00537D06"/>
    <w:rsid w:val="00547029"/>
    <w:rsid w:val="005470A2"/>
    <w:rsid w:val="005549AD"/>
    <w:rsid w:val="00564494"/>
    <w:rsid w:val="005646C6"/>
    <w:rsid w:val="00565D08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7890"/>
    <w:rsid w:val="00637356"/>
    <w:rsid w:val="006418F3"/>
    <w:rsid w:val="00641CF1"/>
    <w:rsid w:val="00645252"/>
    <w:rsid w:val="00647632"/>
    <w:rsid w:val="00650EC0"/>
    <w:rsid w:val="0065650B"/>
    <w:rsid w:val="0066440F"/>
    <w:rsid w:val="00666495"/>
    <w:rsid w:val="00667B96"/>
    <w:rsid w:val="00673A79"/>
    <w:rsid w:val="00677A95"/>
    <w:rsid w:val="00677D14"/>
    <w:rsid w:val="00685319"/>
    <w:rsid w:val="00687025"/>
    <w:rsid w:val="0069088C"/>
    <w:rsid w:val="00690F12"/>
    <w:rsid w:val="00692080"/>
    <w:rsid w:val="006921F5"/>
    <w:rsid w:val="0069447E"/>
    <w:rsid w:val="006947C8"/>
    <w:rsid w:val="00694851"/>
    <w:rsid w:val="00694A92"/>
    <w:rsid w:val="00695908"/>
    <w:rsid w:val="006A1475"/>
    <w:rsid w:val="006A581A"/>
    <w:rsid w:val="006B4E4D"/>
    <w:rsid w:val="006B5B28"/>
    <w:rsid w:val="006B76F4"/>
    <w:rsid w:val="006C3A95"/>
    <w:rsid w:val="006C60E6"/>
    <w:rsid w:val="006C6F88"/>
    <w:rsid w:val="006D3D74"/>
    <w:rsid w:val="006D49D2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4353"/>
    <w:rsid w:val="00732F4A"/>
    <w:rsid w:val="00733B66"/>
    <w:rsid w:val="0073456D"/>
    <w:rsid w:val="00737778"/>
    <w:rsid w:val="007413A1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27F5"/>
    <w:rsid w:val="007928AD"/>
    <w:rsid w:val="007A207E"/>
    <w:rsid w:val="007A3117"/>
    <w:rsid w:val="007A53B1"/>
    <w:rsid w:val="007A5B73"/>
    <w:rsid w:val="007A73E6"/>
    <w:rsid w:val="007A7DCF"/>
    <w:rsid w:val="007B29FD"/>
    <w:rsid w:val="007B3390"/>
    <w:rsid w:val="007C0E13"/>
    <w:rsid w:val="007C6D05"/>
    <w:rsid w:val="007C76D0"/>
    <w:rsid w:val="007D00A2"/>
    <w:rsid w:val="007D118F"/>
    <w:rsid w:val="007E2264"/>
    <w:rsid w:val="007E2745"/>
    <w:rsid w:val="007E5D59"/>
    <w:rsid w:val="007E79F6"/>
    <w:rsid w:val="007F497A"/>
    <w:rsid w:val="0080712F"/>
    <w:rsid w:val="008074C8"/>
    <w:rsid w:val="00821B07"/>
    <w:rsid w:val="00823065"/>
    <w:rsid w:val="0082355B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3117"/>
    <w:rsid w:val="008D7C3C"/>
    <w:rsid w:val="008E2622"/>
    <w:rsid w:val="008E301F"/>
    <w:rsid w:val="008E3B5F"/>
    <w:rsid w:val="008E5E3D"/>
    <w:rsid w:val="008F0697"/>
    <w:rsid w:val="008F4B08"/>
    <w:rsid w:val="008F54F0"/>
    <w:rsid w:val="00902F91"/>
    <w:rsid w:val="009037CA"/>
    <w:rsid w:val="00904744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62857"/>
    <w:rsid w:val="009631C1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9D4"/>
    <w:rsid w:val="00B21A06"/>
    <w:rsid w:val="00B221B5"/>
    <w:rsid w:val="00B2256D"/>
    <w:rsid w:val="00B22C42"/>
    <w:rsid w:val="00B30EDB"/>
    <w:rsid w:val="00B348A8"/>
    <w:rsid w:val="00B3742F"/>
    <w:rsid w:val="00B415EC"/>
    <w:rsid w:val="00B420F0"/>
    <w:rsid w:val="00B5030D"/>
    <w:rsid w:val="00B50985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A0537"/>
    <w:rsid w:val="00BA1DB5"/>
    <w:rsid w:val="00BA4CC1"/>
    <w:rsid w:val="00BB1E19"/>
    <w:rsid w:val="00BB2A3A"/>
    <w:rsid w:val="00BB539E"/>
    <w:rsid w:val="00BB789E"/>
    <w:rsid w:val="00BC3856"/>
    <w:rsid w:val="00BC63CD"/>
    <w:rsid w:val="00BD12C3"/>
    <w:rsid w:val="00BD6283"/>
    <w:rsid w:val="00BE665F"/>
    <w:rsid w:val="00BF1361"/>
    <w:rsid w:val="00BF2888"/>
    <w:rsid w:val="00BF6C92"/>
    <w:rsid w:val="00C01776"/>
    <w:rsid w:val="00C05384"/>
    <w:rsid w:val="00C075BA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52185"/>
    <w:rsid w:val="00D60927"/>
    <w:rsid w:val="00D66C3F"/>
    <w:rsid w:val="00D715C1"/>
    <w:rsid w:val="00D746D1"/>
    <w:rsid w:val="00D74F28"/>
    <w:rsid w:val="00D74F88"/>
    <w:rsid w:val="00D81AA1"/>
    <w:rsid w:val="00D8426C"/>
    <w:rsid w:val="00D916DB"/>
    <w:rsid w:val="00D97E58"/>
    <w:rsid w:val="00DA3ABA"/>
    <w:rsid w:val="00DA5CC7"/>
    <w:rsid w:val="00DB1C73"/>
    <w:rsid w:val="00DB43BE"/>
    <w:rsid w:val="00DC300D"/>
    <w:rsid w:val="00DC7EB0"/>
    <w:rsid w:val="00DD4723"/>
    <w:rsid w:val="00DD7072"/>
    <w:rsid w:val="00DD73E0"/>
    <w:rsid w:val="00DD7F8A"/>
    <w:rsid w:val="00DE037B"/>
    <w:rsid w:val="00DF4894"/>
    <w:rsid w:val="00DF4D84"/>
    <w:rsid w:val="00DF55A9"/>
    <w:rsid w:val="00E024E5"/>
    <w:rsid w:val="00E02850"/>
    <w:rsid w:val="00E058D2"/>
    <w:rsid w:val="00E104E3"/>
    <w:rsid w:val="00E10E62"/>
    <w:rsid w:val="00E127B8"/>
    <w:rsid w:val="00E1666D"/>
    <w:rsid w:val="00E20262"/>
    <w:rsid w:val="00E21214"/>
    <w:rsid w:val="00E21828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50AD8"/>
    <w:rsid w:val="00E55A5A"/>
    <w:rsid w:val="00E56A47"/>
    <w:rsid w:val="00E6601E"/>
    <w:rsid w:val="00E73566"/>
    <w:rsid w:val="00E74864"/>
    <w:rsid w:val="00E8350C"/>
    <w:rsid w:val="00E8711A"/>
    <w:rsid w:val="00E939E8"/>
    <w:rsid w:val="00E93BE1"/>
    <w:rsid w:val="00EA0777"/>
    <w:rsid w:val="00EA70AD"/>
    <w:rsid w:val="00EB0323"/>
    <w:rsid w:val="00EC0A26"/>
    <w:rsid w:val="00EC1453"/>
    <w:rsid w:val="00ED0A3A"/>
    <w:rsid w:val="00EE1490"/>
    <w:rsid w:val="00EE55E3"/>
    <w:rsid w:val="00EE57D5"/>
    <w:rsid w:val="00EF2163"/>
    <w:rsid w:val="00EF30F0"/>
    <w:rsid w:val="00EF4CD0"/>
    <w:rsid w:val="00EF5053"/>
    <w:rsid w:val="00F101F5"/>
    <w:rsid w:val="00F11DF7"/>
    <w:rsid w:val="00F12E03"/>
    <w:rsid w:val="00F150B4"/>
    <w:rsid w:val="00F200E8"/>
    <w:rsid w:val="00F220D5"/>
    <w:rsid w:val="00F27709"/>
    <w:rsid w:val="00F33073"/>
    <w:rsid w:val="00F35C48"/>
    <w:rsid w:val="00F40A09"/>
    <w:rsid w:val="00F42089"/>
    <w:rsid w:val="00F42763"/>
    <w:rsid w:val="00F442F0"/>
    <w:rsid w:val="00F46875"/>
    <w:rsid w:val="00F51FB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EDA"/>
    <w:rsid w:val="00FB0997"/>
    <w:rsid w:val="00FC1409"/>
    <w:rsid w:val="00FD41D2"/>
    <w:rsid w:val="00FE0AFA"/>
    <w:rsid w:val="00FE4C4F"/>
    <w:rsid w:val="00FE69EE"/>
    <w:rsid w:val="00FF0854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B6C812E0-AC48-402D-B07B-B64DF4E3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6AF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AKOTASUMC.ORG/CAMP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100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9</cp:revision>
  <cp:lastPrinted>2026-07-17T13:41:00Z</cp:lastPrinted>
  <dcterms:created xsi:type="dcterms:W3CDTF">2026-07-14T15:13:00Z</dcterms:created>
  <dcterms:modified xsi:type="dcterms:W3CDTF">2026-07-17T13:53:00Z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